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268" w:rsidRDefault="00395268" w:rsidP="00395268">
      <w:pPr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395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-120015</wp:posOffset>
            </wp:positionV>
            <wp:extent cx="1143000" cy="988060"/>
            <wp:effectExtent l="0" t="0" r="0" b="0"/>
            <wp:wrapThrough wrapText="bothSides">
              <wp:wrapPolygon edited="0">
                <wp:start x="9000" y="833"/>
                <wp:lineTo x="6480" y="1666"/>
                <wp:lineTo x="2520" y="5830"/>
                <wp:lineTo x="2880" y="15825"/>
                <wp:lineTo x="8280" y="19990"/>
                <wp:lineTo x="10440" y="19990"/>
                <wp:lineTo x="12960" y="19990"/>
                <wp:lineTo x="15120" y="19990"/>
                <wp:lineTo x="20880" y="15825"/>
                <wp:lineTo x="20520" y="14159"/>
                <wp:lineTo x="20880" y="7913"/>
                <wp:lineTo x="21240" y="6247"/>
                <wp:lineTo x="16200" y="1249"/>
                <wp:lineTo x="14040" y="833"/>
                <wp:lineTo x="9000" y="833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268" w:rsidRDefault="00395268" w:rsidP="00395268">
      <w:pPr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395268" w:rsidRDefault="00395268" w:rsidP="00395268">
      <w:pPr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541E7C" w:rsidRPr="00541E7C" w:rsidRDefault="00541E7C" w:rsidP="003952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E7C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города Новосибирска «Лицей №9» </w:t>
      </w:r>
    </w:p>
    <w:p w:rsidR="00541E7C" w:rsidRPr="00541E7C" w:rsidRDefault="00541E7C" w:rsidP="00541E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E7C">
        <w:rPr>
          <w:rFonts w:ascii="Times New Roman" w:hAnsi="Times New Roman" w:cs="Times New Roman"/>
          <w:sz w:val="28"/>
          <w:szCs w:val="28"/>
        </w:rPr>
        <w:t>Центральный округ</w:t>
      </w:r>
    </w:p>
    <w:p w:rsidR="00541E7C" w:rsidRPr="00541E7C" w:rsidRDefault="00541E7C" w:rsidP="00541E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E7C">
        <w:rPr>
          <w:rFonts w:ascii="Times New Roman" w:hAnsi="Times New Roman" w:cs="Times New Roman"/>
          <w:sz w:val="28"/>
          <w:szCs w:val="28"/>
        </w:rPr>
        <w:t>630</w:t>
      </w:r>
      <w:r>
        <w:rPr>
          <w:rFonts w:ascii="Times New Roman" w:hAnsi="Times New Roman" w:cs="Times New Roman"/>
          <w:sz w:val="28"/>
          <w:szCs w:val="28"/>
        </w:rPr>
        <w:t>132</w:t>
      </w:r>
      <w:r w:rsidRPr="00541E7C">
        <w:rPr>
          <w:rFonts w:ascii="Times New Roman" w:hAnsi="Times New Roman" w:cs="Times New Roman"/>
          <w:sz w:val="28"/>
          <w:szCs w:val="28"/>
        </w:rPr>
        <w:t xml:space="preserve">, город Новосибирск, ул. </w:t>
      </w:r>
      <w:r>
        <w:rPr>
          <w:rFonts w:ascii="Times New Roman" w:hAnsi="Times New Roman" w:cs="Times New Roman"/>
          <w:sz w:val="28"/>
          <w:szCs w:val="28"/>
        </w:rPr>
        <w:t>1905 года</w:t>
      </w:r>
      <w:r w:rsidRPr="00541E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д.</w:t>
      </w:r>
      <w:r w:rsidRPr="00541E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41</w:t>
      </w:r>
    </w:p>
    <w:p w:rsidR="00541E7C" w:rsidRPr="00541E7C" w:rsidRDefault="00541E7C" w:rsidP="00541E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E7C">
        <w:rPr>
          <w:rFonts w:ascii="Times New Roman" w:hAnsi="Times New Roman" w:cs="Times New Roman"/>
          <w:sz w:val="28"/>
          <w:szCs w:val="28"/>
        </w:rPr>
        <w:t xml:space="preserve">Тел./факс: </w:t>
      </w:r>
      <w:r>
        <w:rPr>
          <w:rFonts w:ascii="Times New Roman" w:hAnsi="Times New Roman" w:cs="Times New Roman"/>
          <w:sz w:val="28"/>
          <w:szCs w:val="28"/>
        </w:rPr>
        <w:t>8(383)220-36-91</w:t>
      </w:r>
    </w:p>
    <w:p w:rsidR="00541E7C" w:rsidRPr="00541E7C" w:rsidRDefault="00541E7C" w:rsidP="00541E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41E7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41E7C">
        <w:rPr>
          <w:rFonts w:ascii="Times New Roman" w:hAnsi="Times New Roman" w:cs="Times New Roman"/>
          <w:sz w:val="28"/>
          <w:szCs w:val="28"/>
        </w:rPr>
        <w:t>-</w:t>
      </w:r>
      <w:r w:rsidRPr="00541E7C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541E7C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B740A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lyceum</w:t>
        </w:r>
        <w:r w:rsidRPr="001F56C2">
          <w:rPr>
            <w:rStyle w:val="a4"/>
            <w:rFonts w:ascii="Times New Roman" w:hAnsi="Times New Roman" w:cs="Times New Roman"/>
            <w:sz w:val="28"/>
            <w:szCs w:val="28"/>
          </w:rPr>
          <w:t>9@</w:t>
        </w:r>
        <w:r w:rsidRPr="00B740A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F56C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740A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41E7C" w:rsidRPr="00541E7C" w:rsidRDefault="00541E7C" w:rsidP="00541E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34E4" w:rsidRDefault="000334E4" w:rsidP="000221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1B8" w:rsidRPr="000221B8" w:rsidRDefault="000221B8" w:rsidP="000221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1B8">
        <w:rPr>
          <w:rFonts w:ascii="Times New Roman" w:hAnsi="Times New Roman" w:cs="Times New Roman"/>
          <w:b/>
          <w:sz w:val="28"/>
          <w:szCs w:val="28"/>
        </w:rPr>
        <w:t xml:space="preserve">Создание условий для формирования </w:t>
      </w:r>
      <w:proofErr w:type="spellStart"/>
      <w:r w:rsidRPr="000221B8">
        <w:rPr>
          <w:rFonts w:ascii="Times New Roman" w:hAnsi="Times New Roman" w:cs="Times New Roman"/>
          <w:b/>
          <w:sz w:val="28"/>
          <w:szCs w:val="28"/>
        </w:rPr>
        <w:t>надпредметных</w:t>
      </w:r>
      <w:proofErr w:type="spellEnd"/>
      <w:r w:rsidRPr="000221B8">
        <w:rPr>
          <w:rFonts w:ascii="Times New Roman" w:hAnsi="Times New Roman" w:cs="Times New Roman"/>
          <w:b/>
          <w:sz w:val="28"/>
          <w:szCs w:val="28"/>
        </w:rPr>
        <w:t xml:space="preserve"> компетенций </w:t>
      </w:r>
    </w:p>
    <w:p w:rsidR="000221B8" w:rsidRPr="000221B8" w:rsidRDefault="000221B8" w:rsidP="000221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1B8">
        <w:rPr>
          <w:rFonts w:ascii="Times New Roman" w:hAnsi="Times New Roman" w:cs="Times New Roman"/>
          <w:b/>
          <w:sz w:val="28"/>
          <w:szCs w:val="28"/>
        </w:rPr>
        <w:t>будущего инженера</w:t>
      </w:r>
    </w:p>
    <w:p w:rsidR="00541E7C" w:rsidRPr="00541E7C" w:rsidRDefault="00541E7C" w:rsidP="00541E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E7C" w:rsidRDefault="00395268" w:rsidP="00B81136">
      <w:pPr>
        <w:tabs>
          <w:tab w:val="left" w:pos="-567"/>
        </w:tabs>
        <w:spacing w:after="0" w:line="36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 w:rsidRPr="0039526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48425" cy="353377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7" b="2293"/>
                    <a:stretch/>
                  </pic:blipFill>
                  <pic:spPr>
                    <a:xfrm>
                      <a:off x="0" y="0"/>
                      <a:ext cx="6447760" cy="353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1E7C" w:rsidRPr="005F7476" w:rsidRDefault="00395268" w:rsidP="00541E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476">
        <w:rPr>
          <w:rFonts w:ascii="Times New Roman" w:hAnsi="Times New Roman" w:cs="Times New Roman"/>
          <w:sz w:val="28"/>
          <w:szCs w:val="28"/>
        </w:rPr>
        <w:t>А</w:t>
      </w:r>
      <w:r w:rsidR="00541E7C" w:rsidRPr="005F7476">
        <w:rPr>
          <w:rFonts w:ascii="Times New Roman" w:hAnsi="Times New Roman" w:cs="Times New Roman"/>
          <w:sz w:val="28"/>
          <w:szCs w:val="28"/>
        </w:rPr>
        <w:t>втор проекта:</w:t>
      </w:r>
    </w:p>
    <w:p w:rsidR="00541E7C" w:rsidRPr="005F7476" w:rsidRDefault="00541E7C" w:rsidP="00541E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476">
        <w:rPr>
          <w:rFonts w:ascii="Times New Roman" w:hAnsi="Times New Roman" w:cs="Times New Roman"/>
          <w:sz w:val="28"/>
          <w:szCs w:val="28"/>
        </w:rPr>
        <w:t>Осинцева Татьяна Владимировна, учитель высшей квалификационной категории</w:t>
      </w:r>
    </w:p>
    <w:p w:rsidR="00541E7C" w:rsidRPr="005F7476" w:rsidRDefault="00541E7C" w:rsidP="00541E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08BD" w:rsidRDefault="00541E7C" w:rsidP="00D008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476">
        <w:rPr>
          <w:rFonts w:ascii="Times New Roman" w:hAnsi="Times New Roman" w:cs="Times New Roman"/>
          <w:sz w:val="28"/>
          <w:szCs w:val="28"/>
        </w:rPr>
        <w:t>Новосибирск 201</w:t>
      </w:r>
      <w:r w:rsidR="00301210">
        <w:rPr>
          <w:rFonts w:ascii="Times New Roman" w:hAnsi="Times New Roman" w:cs="Times New Roman"/>
          <w:sz w:val="28"/>
          <w:szCs w:val="28"/>
        </w:rPr>
        <w:t>8</w:t>
      </w:r>
      <w:r w:rsidR="00D008BD">
        <w:rPr>
          <w:rFonts w:ascii="Times New Roman" w:hAnsi="Times New Roman" w:cs="Times New Roman"/>
          <w:sz w:val="28"/>
          <w:szCs w:val="28"/>
        </w:rPr>
        <w:br w:type="page"/>
      </w:r>
    </w:p>
    <w:p w:rsidR="00541E7C" w:rsidRDefault="00D008BD" w:rsidP="00541E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678760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D008BD" w:rsidRDefault="00D008BD">
          <w:pPr>
            <w:pStyle w:val="af0"/>
          </w:pPr>
        </w:p>
        <w:p w:rsidR="00955027" w:rsidRPr="00955027" w:rsidRDefault="00D17E7A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5502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008BD" w:rsidRPr="0095502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5502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3620744" w:history="1">
            <w:r w:rsidR="00955027"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Краткая аннотация проекта</w:t>
            </w:r>
            <w:r w:rsidR="00955027"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5027"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5027"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_Toc503620744 \h </w:instrText>
            </w:r>
            <w:r w:rsidR="00955027"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5027"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55027"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45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Описание учреждения (организации)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_Toc503620745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46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Постановка проблемы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_Toc503620746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47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Цель и задачи проекта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_Toc503620747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48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Обоснование актуальности проекта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_Toc503620748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49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Готовность к реализации проекта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_Toc503620749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50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Этапы, содержание и методы реализации проекта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_Toc503620750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51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Прогнозируемые конечные результаты деятельности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_Toc503620751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52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Практическая значимость результатов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_Toc503620752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53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Программа оценки качества реализации проекта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_Toc503620753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54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Ресурсное обеспечение проекта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_Toc503620754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55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Функционал участников проекта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_Toc503620755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1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620756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Перечень источников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_Toc503620756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5027" w:rsidRPr="00955027" w:rsidRDefault="00955027" w:rsidP="00955027">
          <w:pPr>
            <w:pStyle w:val="21"/>
            <w:tabs>
              <w:tab w:val="right" w:leader="dot" w:pos="9911"/>
            </w:tabs>
            <w:spacing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03620757" w:history="1">
            <w:r w:rsidRPr="0095502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_Toc503620757 \h </w:instrTex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74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95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008BD" w:rsidRPr="00955027" w:rsidRDefault="00D17E7A" w:rsidP="00955027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955027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008BD" w:rsidRDefault="00D008BD" w:rsidP="00541E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08BD" w:rsidRDefault="00D008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41E7C" w:rsidRPr="004F3BA2" w:rsidRDefault="005B1F8A" w:rsidP="0015743F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503620744"/>
      <w:r w:rsidRPr="004F3BA2">
        <w:rPr>
          <w:rFonts w:ascii="Times New Roman" w:hAnsi="Times New Roman" w:cs="Times New Roman"/>
          <w:color w:val="auto"/>
        </w:rPr>
        <w:lastRenderedPageBreak/>
        <w:t>Краткая аннотация проекта</w:t>
      </w:r>
      <w:bookmarkEnd w:id="0"/>
    </w:p>
    <w:p w:rsidR="00415C10" w:rsidRPr="00415C10" w:rsidRDefault="00854D5C" w:rsidP="00415C10">
      <w:pPr>
        <w:spacing w:after="0" w:line="360" w:lineRule="auto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r w:rsidRPr="00854D5C">
        <w:rPr>
          <w:rFonts w:ascii="Times New Roman" w:hAnsi="Times New Roman" w:cs="Times New Roman"/>
          <w:sz w:val="28"/>
          <w:szCs w:val="28"/>
        </w:rPr>
        <w:t xml:space="preserve">Настоящий проект описывает технологию создания в общеобразовательной организации условий для пропедевтики формирования </w:t>
      </w:r>
      <w:r w:rsidR="0015743F">
        <w:rPr>
          <w:rFonts w:ascii="Times New Roman" w:hAnsi="Times New Roman" w:cs="Times New Roman"/>
          <w:sz w:val="28"/>
          <w:szCs w:val="28"/>
        </w:rPr>
        <w:t xml:space="preserve">сквозных </w:t>
      </w:r>
      <w:proofErr w:type="spellStart"/>
      <w:r w:rsidRPr="00854D5C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Pr="00854D5C">
        <w:rPr>
          <w:rFonts w:ascii="Times New Roman" w:hAnsi="Times New Roman" w:cs="Times New Roman"/>
          <w:sz w:val="28"/>
          <w:szCs w:val="28"/>
        </w:rPr>
        <w:t xml:space="preserve"> компетенций (мягких навыков)</w:t>
      </w:r>
      <w:r w:rsidR="0015743F">
        <w:rPr>
          <w:rFonts w:ascii="Times New Roman" w:hAnsi="Times New Roman" w:cs="Times New Roman"/>
          <w:sz w:val="28"/>
          <w:szCs w:val="28"/>
        </w:rPr>
        <w:t>, уровень развития которых во многом определяет успешность человека как в профессии, так и в жизни в целом.</w:t>
      </w:r>
      <w:r w:rsidRPr="00854D5C">
        <w:rPr>
          <w:rFonts w:ascii="Times New Roman" w:hAnsi="Times New Roman" w:cs="Times New Roman"/>
          <w:sz w:val="28"/>
          <w:szCs w:val="28"/>
        </w:rPr>
        <w:t xml:space="preserve">  </w:t>
      </w:r>
      <w:r w:rsidR="00415C10" w:rsidRPr="00415C10">
        <w:rPr>
          <w:rFonts w:ascii="Times New Roman" w:hAnsi="Times New Roman" w:cs="Times New Roman"/>
          <w:sz w:val="28"/>
          <w:szCs w:val="28"/>
        </w:rPr>
        <w:t xml:space="preserve">Инновация ориентирована на </w:t>
      </w:r>
      <w:r w:rsidR="00415C10" w:rsidRPr="00212E42">
        <w:rPr>
          <w:rFonts w:ascii="Times New Roman" w:hAnsi="Times New Roman" w:cs="Times New Roman"/>
          <w:b/>
          <w:i/>
          <w:sz w:val="28"/>
          <w:szCs w:val="28"/>
        </w:rPr>
        <w:t>повышение качества инженерного образования в городе</w:t>
      </w:r>
      <w:r w:rsidR="00831EF3" w:rsidRPr="00212E42">
        <w:rPr>
          <w:rFonts w:ascii="Times New Roman" w:hAnsi="Times New Roman" w:cs="Times New Roman"/>
          <w:b/>
          <w:i/>
          <w:sz w:val="28"/>
          <w:szCs w:val="28"/>
        </w:rPr>
        <w:t>, области и России</w:t>
      </w:r>
      <w:r w:rsidR="00415C10" w:rsidRPr="00212E4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D5FE3" w:rsidRDefault="00415C10" w:rsidP="0015743F">
      <w:pPr>
        <w:spacing w:after="0" w:line="360" w:lineRule="auto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Pr="008B6982">
        <w:rPr>
          <w:rFonts w:ascii="Times New Roman" w:hAnsi="Times New Roman" w:cs="Times New Roman"/>
          <w:b/>
          <w:i/>
          <w:sz w:val="28"/>
          <w:szCs w:val="28"/>
        </w:rPr>
        <w:t>заказчиками</w:t>
      </w:r>
      <w:r>
        <w:rPr>
          <w:rFonts w:ascii="Times New Roman" w:hAnsi="Times New Roman" w:cs="Times New Roman"/>
          <w:sz w:val="28"/>
          <w:szCs w:val="28"/>
        </w:rPr>
        <w:t xml:space="preserve"> проекта являются потребители образовательных услуг: обучающиеся (в том числе – одарённые); родители (законные представители) обучающихся</w:t>
      </w:r>
      <w:r w:rsidR="00831EF3">
        <w:rPr>
          <w:rFonts w:ascii="Times New Roman" w:hAnsi="Times New Roman" w:cs="Times New Roman"/>
          <w:sz w:val="28"/>
          <w:szCs w:val="28"/>
        </w:rPr>
        <w:t>; общество и государство в целом.</w:t>
      </w:r>
    </w:p>
    <w:p w:rsidR="0015743F" w:rsidRPr="00854D5C" w:rsidRDefault="00415C10" w:rsidP="0015743F">
      <w:pPr>
        <w:spacing w:after="0" w:line="360" w:lineRule="auto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реализации проекта </w:t>
      </w:r>
      <w:r w:rsidRPr="008B6982">
        <w:rPr>
          <w:rFonts w:ascii="Times New Roman" w:hAnsi="Times New Roman" w:cs="Times New Roman"/>
          <w:b/>
          <w:i/>
          <w:sz w:val="28"/>
          <w:szCs w:val="28"/>
        </w:rPr>
        <w:t>задействованы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7A9D">
        <w:rPr>
          <w:rFonts w:ascii="Times New Roman" w:hAnsi="Times New Roman" w:cs="Times New Roman"/>
          <w:sz w:val="28"/>
          <w:szCs w:val="28"/>
        </w:rPr>
        <w:t xml:space="preserve">администрация лицея, </w:t>
      </w:r>
      <w:r>
        <w:rPr>
          <w:rFonts w:ascii="Times New Roman" w:hAnsi="Times New Roman" w:cs="Times New Roman"/>
          <w:sz w:val="28"/>
          <w:szCs w:val="28"/>
        </w:rPr>
        <w:t xml:space="preserve">педагоги начальной школы, </w:t>
      </w:r>
      <w:r w:rsidR="00831EF3">
        <w:rPr>
          <w:rFonts w:ascii="Times New Roman" w:hAnsi="Times New Roman" w:cs="Times New Roman"/>
          <w:sz w:val="28"/>
          <w:szCs w:val="28"/>
        </w:rPr>
        <w:t>научны</w:t>
      </w:r>
      <w:r w:rsidR="006856E6">
        <w:rPr>
          <w:rFonts w:ascii="Times New Roman" w:hAnsi="Times New Roman" w:cs="Times New Roman"/>
          <w:sz w:val="28"/>
          <w:szCs w:val="28"/>
        </w:rPr>
        <w:t xml:space="preserve">е </w:t>
      </w:r>
      <w:r w:rsidR="00831EF3">
        <w:rPr>
          <w:rFonts w:ascii="Times New Roman" w:hAnsi="Times New Roman" w:cs="Times New Roman"/>
          <w:sz w:val="28"/>
          <w:szCs w:val="28"/>
        </w:rPr>
        <w:t>консультант</w:t>
      </w:r>
      <w:r w:rsidR="006856E6">
        <w:rPr>
          <w:rFonts w:ascii="Times New Roman" w:hAnsi="Times New Roman" w:cs="Times New Roman"/>
          <w:sz w:val="28"/>
          <w:szCs w:val="28"/>
        </w:rPr>
        <w:t>ы</w:t>
      </w:r>
      <w:r w:rsidR="00831E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педагог-психолог, логопед,</w:t>
      </w:r>
      <w:r w:rsidR="00921F16">
        <w:rPr>
          <w:rFonts w:ascii="Times New Roman" w:hAnsi="Times New Roman" w:cs="Times New Roman"/>
          <w:sz w:val="28"/>
          <w:szCs w:val="28"/>
        </w:rPr>
        <w:t xml:space="preserve"> специалисты Центра дополнительного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МАОУ «Лицей №9».</w:t>
      </w:r>
    </w:p>
    <w:p w:rsidR="00A5170E" w:rsidRDefault="00A5170E" w:rsidP="00A5170E">
      <w:pPr>
        <w:pStyle w:val="Textbody"/>
        <w:tabs>
          <w:tab w:val="left" w:pos="555"/>
        </w:tabs>
        <w:spacing w:after="0" w:line="360" w:lineRule="auto"/>
        <w:ind w:firstLine="567"/>
        <w:jc w:val="both"/>
      </w:pPr>
      <w:r w:rsidRPr="008B6982">
        <w:rPr>
          <w:rFonts w:cs="Times New Roman"/>
          <w:b/>
          <w:i/>
          <w:sz w:val="28"/>
          <w:szCs w:val="28"/>
          <w:lang w:val="ru-RU"/>
        </w:rPr>
        <w:t xml:space="preserve">Целью </w:t>
      </w:r>
      <w:r>
        <w:rPr>
          <w:rFonts w:cs="Times New Roman"/>
          <w:sz w:val="28"/>
          <w:szCs w:val="28"/>
          <w:lang w:val="ru-RU"/>
        </w:rPr>
        <w:t xml:space="preserve">проекта является разработка и апробация технологии, позволяющей эффективно и результативно осуществлять пропедевтику формирования комплекса </w:t>
      </w:r>
      <w:proofErr w:type="spellStart"/>
      <w:r>
        <w:rPr>
          <w:rFonts w:cs="Times New Roman"/>
          <w:sz w:val="28"/>
          <w:szCs w:val="28"/>
          <w:lang w:val="ru-RU"/>
        </w:rPr>
        <w:t>надпрофессиональных</w:t>
      </w:r>
      <w:proofErr w:type="spellEnd"/>
      <w:r>
        <w:rPr>
          <w:rFonts w:cs="Times New Roman"/>
          <w:sz w:val="28"/>
          <w:szCs w:val="28"/>
          <w:lang w:val="ru-RU"/>
        </w:rPr>
        <w:t xml:space="preserve"> инженерных компетенций (</w:t>
      </w:r>
      <w:r>
        <w:rPr>
          <w:rFonts w:cs="Times New Roman"/>
          <w:sz w:val="28"/>
          <w:szCs w:val="28"/>
          <w:lang w:val="en-US"/>
        </w:rPr>
        <w:t>S</w:t>
      </w:r>
      <w:proofErr w:type="spellStart"/>
      <w:r>
        <w:rPr>
          <w:rFonts w:cs="Times New Roman"/>
          <w:sz w:val="28"/>
          <w:szCs w:val="28"/>
          <w:lang w:val="ru-RU"/>
        </w:rPr>
        <w:t>oft</w:t>
      </w:r>
      <w:proofErr w:type="spellEnd"/>
      <w:r>
        <w:rPr>
          <w:rFonts w:cs="Times New Roman"/>
          <w:sz w:val="28"/>
          <w:szCs w:val="28"/>
          <w:lang w:val="en-US"/>
        </w:rPr>
        <w:t>S</w:t>
      </w:r>
      <w:proofErr w:type="spellStart"/>
      <w:r>
        <w:rPr>
          <w:rFonts w:cs="Times New Roman"/>
          <w:sz w:val="28"/>
          <w:szCs w:val="28"/>
          <w:lang w:val="ru-RU"/>
        </w:rPr>
        <w:t>kills</w:t>
      </w:r>
      <w:proofErr w:type="spellEnd"/>
      <w:r>
        <w:rPr>
          <w:rFonts w:cs="Times New Roman"/>
          <w:sz w:val="28"/>
          <w:szCs w:val="28"/>
          <w:lang w:val="ru-RU"/>
        </w:rPr>
        <w:t>)  на уровне начального общего образования посредством интеграции интеллектуальных и коммуникативных способностей обучающихся, а также их включения в различные виды практической деятельности.</w:t>
      </w:r>
    </w:p>
    <w:p w:rsidR="00A5170E" w:rsidRPr="004C12A7" w:rsidRDefault="00A5170E" w:rsidP="00A517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2A7">
        <w:rPr>
          <w:rFonts w:ascii="Times New Roman" w:hAnsi="Times New Roman" w:cs="Times New Roman"/>
          <w:sz w:val="28"/>
          <w:szCs w:val="28"/>
        </w:rPr>
        <w:t xml:space="preserve">Для достижения обозначенной цели необходимо решить следующие </w:t>
      </w:r>
      <w:r w:rsidRPr="00212E42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831EF3">
        <w:rPr>
          <w:rFonts w:ascii="Times New Roman" w:hAnsi="Times New Roman" w:cs="Times New Roman"/>
          <w:sz w:val="28"/>
          <w:szCs w:val="28"/>
        </w:rPr>
        <w:t>:</w:t>
      </w:r>
    </w:p>
    <w:p w:rsidR="00A5170E" w:rsidRPr="009404E8" w:rsidRDefault="00A5170E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4E8">
        <w:rPr>
          <w:rFonts w:ascii="Times New Roman" w:hAnsi="Times New Roman" w:cs="Times New Roman"/>
          <w:sz w:val="28"/>
          <w:szCs w:val="28"/>
        </w:rPr>
        <w:t xml:space="preserve">расширить и систематизировать знания о видах 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Pr="009404E8">
        <w:rPr>
          <w:rFonts w:ascii="Times New Roman" w:hAnsi="Times New Roman" w:cs="Times New Roman"/>
          <w:sz w:val="28"/>
          <w:szCs w:val="28"/>
        </w:rPr>
        <w:t xml:space="preserve"> инженерных компетенций и способах их формирования;</w:t>
      </w:r>
    </w:p>
    <w:p w:rsidR="00A5170E" w:rsidRDefault="00A5170E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комплекс методик, позволяющих диагностировать развитие </w:t>
      </w:r>
      <w:r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oft</w:t>
      </w:r>
      <w:proofErr w:type="spellEnd"/>
      <w:r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обучающихся начальной школы;</w:t>
      </w:r>
    </w:p>
    <w:p w:rsidR="00A5170E" w:rsidRDefault="00FC4D13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и </w:t>
      </w:r>
      <w:r w:rsidR="00A5170E"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</w:rPr>
        <w:t xml:space="preserve">стартовую </w:t>
      </w:r>
      <w:r w:rsidR="00A5170E">
        <w:rPr>
          <w:rFonts w:ascii="Times New Roman" w:hAnsi="Times New Roman" w:cs="Times New Roman"/>
          <w:sz w:val="28"/>
          <w:szCs w:val="28"/>
        </w:rPr>
        <w:t xml:space="preserve">диагностику развития </w:t>
      </w:r>
      <w:r w:rsidR="00A5170E"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A5170E" w:rsidRPr="009404E8">
        <w:rPr>
          <w:rFonts w:ascii="Times New Roman" w:hAnsi="Times New Roman" w:cs="Times New Roman"/>
          <w:sz w:val="28"/>
          <w:szCs w:val="28"/>
        </w:rPr>
        <w:t>oft</w:t>
      </w:r>
      <w:proofErr w:type="spellEnd"/>
      <w:r w:rsidR="00A5170E"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A5170E" w:rsidRPr="009404E8">
        <w:rPr>
          <w:rFonts w:ascii="Times New Roman" w:hAnsi="Times New Roman" w:cs="Times New Roman"/>
          <w:sz w:val="28"/>
          <w:szCs w:val="28"/>
        </w:rPr>
        <w:t>kills</w:t>
      </w:r>
      <w:proofErr w:type="spellEnd"/>
      <w:r w:rsidR="00A517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5170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5170E">
        <w:rPr>
          <w:rFonts w:ascii="Times New Roman" w:hAnsi="Times New Roman" w:cs="Times New Roman"/>
          <w:sz w:val="28"/>
          <w:szCs w:val="28"/>
        </w:rPr>
        <w:t>;</w:t>
      </w:r>
    </w:p>
    <w:p w:rsidR="00A5170E" w:rsidRDefault="00A5170E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="00C248A2">
        <w:rPr>
          <w:rFonts w:ascii="Times New Roman" w:hAnsi="Times New Roman" w:cs="Times New Roman"/>
          <w:sz w:val="28"/>
          <w:szCs w:val="28"/>
        </w:rPr>
        <w:t xml:space="preserve">части ООП </w:t>
      </w:r>
      <w:r w:rsidR="00C248A2">
        <w:rPr>
          <w:rFonts w:ascii="Times New Roman" w:hAnsi="Times New Roman" w:cs="Times New Roman"/>
          <w:sz w:val="28"/>
          <w:szCs w:val="28"/>
        </w:rPr>
        <w:t>НОО</w:t>
      </w:r>
      <w:r w:rsidR="00C248A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учебный план и рабочие программы</w:t>
      </w:r>
      <w:r w:rsidR="00C248A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 целью определения учебных предметов и курсов внеурочной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деятельности, на которых может осуществляться пропедевтика 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Pr="009404E8">
        <w:rPr>
          <w:rFonts w:ascii="Times New Roman" w:hAnsi="Times New Roman" w:cs="Times New Roman"/>
          <w:sz w:val="28"/>
          <w:szCs w:val="28"/>
        </w:rPr>
        <w:t xml:space="preserve"> инженерных компетенций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170E" w:rsidRDefault="00A5170E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2A7">
        <w:rPr>
          <w:rFonts w:ascii="Times New Roman" w:hAnsi="Times New Roman" w:cs="Times New Roman"/>
          <w:sz w:val="28"/>
          <w:szCs w:val="28"/>
        </w:rPr>
        <w:t>проанализировать имеющийся методичес</w:t>
      </w:r>
      <w:r w:rsidR="00D01739">
        <w:rPr>
          <w:rFonts w:ascii="Times New Roman" w:hAnsi="Times New Roman" w:cs="Times New Roman"/>
          <w:sz w:val="28"/>
          <w:szCs w:val="28"/>
        </w:rPr>
        <w:t xml:space="preserve">кий опыт для выявления ресурса </w:t>
      </w:r>
      <w:r w:rsidRPr="004C12A7">
        <w:rPr>
          <w:rFonts w:ascii="Times New Roman" w:hAnsi="Times New Roman" w:cs="Times New Roman"/>
          <w:sz w:val="28"/>
          <w:szCs w:val="28"/>
        </w:rPr>
        <w:t xml:space="preserve">подготовки заданий, ориентированных на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Pr="004C12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12A7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Pr="004C12A7">
        <w:rPr>
          <w:rFonts w:ascii="Times New Roman" w:hAnsi="Times New Roman" w:cs="Times New Roman"/>
          <w:sz w:val="28"/>
          <w:szCs w:val="28"/>
        </w:rPr>
        <w:t xml:space="preserve"> инженерных компетенций;</w:t>
      </w:r>
    </w:p>
    <w:p w:rsidR="00A5170E" w:rsidRDefault="00A5170E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рабочие программы уровня НОО, ориентированные на пропедевтику </w:t>
      </w:r>
      <w:r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oft</w:t>
      </w:r>
      <w:proofErr w:type="spellEnd"/>
      <w:r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5170E" w:rsidRDefault="00A5170E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апробировать разработанные рабочие программы с целью </w:t>
      </w:r>
      <w:r w:rsidRPr="004C12A7">
        <w:rPr>
          <w:rFonts w:ascii="Times New Roman" w:hAnsi="Times New Roman" w:cs="Times New Roman"/>
          <w:sz w:val="28"/>
          <w:szCs w:val="28"/>
        </w:rPr>
        <w:t>провер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4C12A7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C12A7">
        <w:rPr>
          <w:rFonts w:ascii="Times New Roman" w:hAnsi="Times New Roman" w:cs="Times New Roman"/>
          <w:sz w:val="28"/>
          <w:szCs w:val="28"/>
        </w:rPr>
        <w:t xml:space="preserve"> созданной системы заданий в формировании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Pr="004C12A7">
        <w:rPr>
          <w:rFonts w:ascii="Times New Roman" w:hAnsi="Times New Roman" w:cs="Times New Roman"/>
          <w:sz w:val="28"/>
          <w:szCs w:val="28"/>
        </w:rPr>
        <w:t>; провести коррекцию системы заданий;</w:t>
      </w:r>
    </w:p>
    <w:p w:rsidR="00A5170E" w:rsidRDefault="00A5170E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описать разработанную технологию пропедевтики </w:t>
      </w:r>
      <w:r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oft</w:t>
      </w:r>
      <w:proofErr w:type="spellEnd"/>
      <w:r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младших школьников;</w:t>
      </w:r>
    </w:p>
    <w:p w:rsidR="00A5170E" w:rsidRDefault="00A5170E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систему обучающих мероприятий, направленных на освоение технологии педагогами начальной школы МАОУ «Лицей №9»;</w:t>
      </w:r>
    </w:p>
    <w:p w:rsidR="00A5170E" w:rsidRPr="007710B9" w:rsidRDefault="00A5170E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10B9">
        <w:rPr>
          <w:rFonts w:ascii="Times New Roman" w:hAnsi="Times New Roman" w:cs="Times New Roman"/>
          <w:sz w:val="28"/>
          <w:szCs w:val="28"/>
        </w:rPr>
        <w:t xml:space="preserve">внедрить технологию пропедевтики </w:t>
      </w:r>
      <w:r w:rsidRPr="007710B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7710B9">
        <w:rPr>
          <w:rFonts w:ascii="Times New Roman" w:hAnsi="Times New Roman" w:cs="Times New Roman"/>
          <w:sz w:val="28"/>
          <w:szCs w:val="28"/>
        </w:rPr>
        <w:t>oft</w:t>
      </w:r>
      <w:proofErr w:type="spellEnd"/>
      <w:r w:rsidRPr="007710B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7710B9">
        <w:rPr>
          <w:rFonts w:ascii="Times New Roman" w:hAnsi="Times New Roman" w:cs="Times New Roman"/>
          <w:sz w:val="28"/>
          <w:szCs w:val="28"/>
        </w:rPr>
        <w:t>kills</w:t>
      </w:r>
      <w:proofErr w:type="spellEnd"/>
      <w:r w:rsidRPr="007710B9">
        <w:rPr>
          <w:rFonts w:ascii="Times New Roman" w:hAnsi="Times New Roman" w:cs="Times New Roman"/>
          <w:sz w:val="28"/>
          <w:szCs w:val="28"/>
        </w:rPr>
        <w:t xml:space="preserve"> младших школьников </w:t>
      </w:r>
      <w:r w:rsidRPr="00296EE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в 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>практику образовательного процесса начальной школы;</w:t>
      </w:r>
    </w:p>
    <w:p w:rsidR="00A5170E" w:rsidRPr="007710B9" w:rsidRDefault="00A5170E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10B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провести мониторинг эффективности внедрения технологи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и</w:t>
      </w:r>
      <w:r w:rsidRPr="007710B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в начальной школе  для дальнейшей коррекции образовательного процесса;</w:t>
      </w:r>
    </w:p>
    <w:p w:rsidR="00A5170E" w:rsidRDefault="00A5170E" w:rsidP="00A5170E">
      <w:pPr>
        <w:pStyle w:val="aa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</w:pPr>
      <w:r w:rsidRPr="007710B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организовать деятельность ресурсного центра 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пропедевтики </w:t>
      </w:r>
      <w:proofErr w:type="spellStart"/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надпрофессиональных</w:t>
      </w:r>
      <w:proofErr w:type="spellEnd"/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инженерных компетенций </w:t>
      </w:r>
      <w:r w:rsidRPr="007710B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в начальной школе для О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О</w:t>
      </w:r>
      <w:r w:rsidRPr="007710B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города.</w:t>
      </w:r>
    </w:p>
    <w:p w:rsidR="00CE08CF" w:rsidRDefault="005B1F8A" w:rsidP="00212E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58F2">
        <w:rPr>
          <w:rFonts w:ascii="Times New Roman" w:hAnsi="Times New Roman" w:cs="Times New Roman"/>
          <w:sz w:val="28"/>
          <w:szCs w:val="28"/>
        </w:rPr>
        <w:t>Данный проект рассчитан на период с</w:t>
      </w:r>
      <w:r w:rsidR="00A5170E" w:rsidRPr="006358F2">
        <w:rPr>
          <w:rFonts w:ascii="Times New Roman" w:hAnsi="Times New Roman" w:cs="Times New Roman"/>
          <w:sz w:val="28"/>
          <w:szCs w:val="28"/>
        </w:rPr>
        <w:t xml:space="preserve"> сентября 2017 года</w:t>
      </w:r>
      <w:r w:rsidRPr="006358F2">
        <w:rPr>
          <w:rFonts w:ascii="Times New Roman" w:hAnsi="Times New Roman" w:cs="Times New Roman"/>
          <w:sz w:val="28"/>
          <w:szCs w:val="28"/>
        </w:rPr>
        <w:t xml:space="preserve"> по</w:t>
      </w:r>
      <w:r w:rsidR="00A5170E" w:rsidRPr="006358F2">
        <w:rPr>
          <w:rFonts w:ascii="Times New Roman" w:hAnsi="Times New Roman" w:cs="Times New Roman"/>
          <w:sz w:val="28"/>
          <w:szCs w:val="28"/>
        </w:rPr>
        <w:t xml:space="preserve"> май</w:t>
      </w:r>
      <w:r w:rsidR="006358F2" w:rsidRPr="006358F2">
        <w:rPr>
          <w:rFonts w:ascii="Times New Roman" w:hAnsi="Times New Roman" w:cs="Times New Roman"/>
          <w:sz w:val="28"/>
          <w:szCs w:val="28"/>
        </w:rPr>
        <w:t xml:space="preserve"> 2020 года</w:t>
      </w:r>
      <w:r w:rsidRPr="006358F2">
        <w:rPr>
          <w:rFonts w:ascii="Times New Roman" w:hAnsi="Times New Roman" w:cs="Times New Roman"/>
          <w:sz w:val="28"/>
          <w:szCs w:val="28"/>
        </w:rPr>
        <w:t>.</w:t>
      </w:r>
      <w:r w:rsidRPr="00360E6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CE08CF" w:rsidRDefault="005B1F8A" w:rsidP="00921F1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F16"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921F16" w:rsidRPr="00921F16">
        <w:rPr>
          <w:rFonts w:ascii="Times New Roman" w:hAnsi="Times New Roman" w:cs="Times New Roman"/>
          <w:sz w:val="28"/>
          <w:szCs w:val="28"/>
        </w:rPr>
        <w:t>инновации</w:t>
      </w:r>
      <w:r w:rsidRPr="00921F16">
        <w:rPr>
          <w:rFonts w:ascii="Times New Roman" w:hAnsi="Times New Roman" w:cs="Times New Roman"/>
          <w:sz w:val="28"/>
          <w:szCs w:val="28"/>
        </w:rPr>
        <w:t xml:space="preserve"> необходимо использование следующих </w:t>
      </w:r>
      <w:r w:rsidRPr="00212E42">
        <w:rPr>
          <w:rFonts w:ascii="Times New Roman" w:hAnsi="Times New Roman" w:cs="Times New Roman"/>
          <w:b/>
          <w:i/>
          <w:sz w:val="28"/>
          <w:szCs w:val="28"/>
        </w:rPr>
        <w:t>ресурсов</w:t>
      </w:r>
      <w:r w:rsidRPr="00921F16">
        <w:rPr>
          <w:rFonts w:ascii="Times New Roman" w:hAnsi="Times New Roman" w:cs="Times New Roman"/>
          <w:sz w:val="28"/>
          <w:szCs w:val="28"/>
        </w:rPr>
        <w:t>:</w:t>
      </w:r>
      <w:r w:rsidR="00CE08CF" w:rsidRPr="00921F16">
        <w:rPr>
          <w:rFonts w:ascii="Times New Roman" w:hAnsi="Times New Roman" w:cs="Times New Roman"/>
          <w:sz w:val="28"/>
          <w:szCs w:val="28"/>
        </w:rPr>
        <w:t xml:space="preserve"> кадровые, </w:t>
      </w:r>
      <w:r w:rsidR="00921F16" w:rsidRPr="00921F16">
        <w:rPr>
          <w:rFonts w:ascii="Times New Roman" w:hAnsi="Times New Roman" w:cs="Times New Roman"/>
          <w:sz w:val="28"/>
          <w:szCs w:val="28"/>
        </w:rPr>
        <w:t>временные,</w:t>
      </w:r>
      <w:r w:rsidR="00921F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21F16">
        <w:rPr>
          <w:rFonts w:ascii="Times New Roman" w:hAnsi="Times New Roman" w:cs="Times New Roman"/>
          <w:color w:val="000000"/>
          <w:sz w:val="28"/>
          <w:szCs w:val="28"/>
        </w:rPr>
        <w:t xml:space="preserve">интеллектуальные, методические, информационные, материально-технические, </w:t>
      </w:r>
      <w:r w:rsidR="00CE08CF" w:rsidRPr="005B1F8A">
        <w:rPr>
          <w:rFonts w:ascii="Times New Roman" w:hAnsi="Times New Roman" w:cs="Times New Roman"/>
          <w:color w:val="000000"/>
          <w:sz w:val="28"/>
          <w:szCs w:val="28"/>
        </w:rPr>
        <w:t>финансовые.</w:t>
      </w:r>
      <w:r w:rsidR="00921F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1F16" w:rsidRPr="00EF18C5">
        <w:rPr>
          <w:rFonts w:ascii="Times New Roman" w:hAnsi="Times New Roman" w:cs="Times New Roman"/>
          <w:color w:val="000000"/>
          <w:sz w:val="28"/>
          <w:szCs w:val="28"/>
        </w:rPr>
        <w:t>Бюджет проекта -</w:t>
      </w:r>
      <w:r w:rsidR="00EF18C5" w:rsidRPr="00EF18C5">
        <w:rPr>
          <w:rFonts w:ascii="Times New Roman" w:hAnsi="Times New Roman" w:cs="Times New Roman"/>
          <w:color w:val="000000"/>
          <w:sz w:val="28"/>
          <w:szCs w:val="28"/>
        </w:rPr>
        <w:t xml:space="preserve"> 222000</w:t>
      </w:r>
      <w:r w:rsidR="00921F16" w:rsidRPr="00EF18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18C5" w:rsidRPr="00EF18C5">
        <w:rPr>
          <w:rFonts w:ascii="Times New Roman" w:hAnsi="Times New Roman" w:cs="Times New Roman"/>
          <w:color w:val="000000"/>
          <w:sz w:val="28"/>
          <w:szCs w:val="28"/>
        </w:rPr>
        <w:t>руб</w:t>
      </w:r>
      <w:r w:rsidR="00921F16" w:rsidRPr="00EF18C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A1816" w:rsidRDefault="00EA1816" w:rsidP="00212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инновации позволит создать технологию, внедрение которой в практику ОО города обеспечит преемственность в формировании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компетенций в инженерном образовании между начальной и основной школой, а значит – повысит его эффективность и результативность.</w:t>
      </w:r>
    </w:p>
    <w:p w:rsidR="00AE79BA" w:rsidRDefault="00CE08CF" w:rsidP="00AE79BA">
      <w:pPr>
        <w:spacing w:after="0" w:line="360" w:lineRule="auto"/>
        <w:ind w:firstLine="6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08CF">
        <w:rPr>
          <w:rFonts w:ascii="Times New Roman" w:hAnsi="Times New Roman" w:cs="Times New Roman"/>
          <w:sz w:val="28"/>
          <w:szCs w:val="28"/>
        </w:rPr>
        <w:lastRenderedPageBreak/>
        <w:t>Проект</w:t>
      </w:r>
      <w:r w:rsidR="00831EF3" w:rsidRPr="00CE08CF"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="00831EF3" w:rsidRPr="00212E42">
        <w:rPr>
          <w:rFonts w:ascii="Times New Roman" w:hAnsi="Times New Roman" w:cs="Times New Roman"/>
          <w:b/>
          <w:i/>
          <w:sz w:val="28"/>
          <w:szCs w:val="28"/>
        </w:rPr>
        <w:t>востребован</w:t>
      </w:r>
      <w:r w:rsidR="00831EF3" w:rsidRPr="00CE08CF">
        <w:rPr>
          <w:rFonts w:ascii="Times New Roman" w:hAnsi="Times New Roman" w:cs="Times New Roman"/>
          <w:sz w:val="28"/>
          <w:szCs w:val="28"/>
        </w:rPr>
        <w:t xml:space="preserve"> учителями начальной школы</w:t>
      </w:r>
      <w:r w:rsidRPr="00CE08CF">
        <w:rPr>
          <w:rFonts w:ascii="Times New Roman" w:hAnsi="Times New Roman" w:cs="Times New Roman"/>
          <w:sz w:val="28"/>
          <w:szCs w:val="28"/>
        </w:rPr>
        <w:t xml:space="preserve">, </w:t>
      </w:r>
      <w:r w:rsidR="00921F16">
        <w:rPr>
          <w:rFonts w:ascii="Times New Roman" w:hAnsi="Times New Roman" w:cs="Times New Roman"/>
          <w:sz w:val="28"/>
          <w:szCs w:val="28"/>
        </w:rPr>
        <w:t xml:space="preserve">педагогами дополнительного образования, </w:t>
      </w:r>
      <w:r w:rsidRPr="00CE08CF">
        <w:rPr>
          <w:rFonts w:ascii="Times New Roman" w:hAnsi="Times New Roman" w:cs="Times New Roman"/>
          <w:sz w:val="28"/>
          <w:szCs w:val="28"/>
        </w:rPr>
        <w:t>педагогами-психологами</w:t>
      </w:r>
      <w:r w:rsidR="00831EF3" w:rsidRPr="00CE08CF">
        <w:rPr>
          <w:rFonts w:ascii="Times New Roman" w:hAnsi="Times New Roman" w:cs="Times New Roman"/>
          <w:sz w:val="28"/>
          <w:szCs w:val="28"/>
        </w:rPr>
        <w:t xml:space="preserve"> и учителями - предметниками, реализующими ФГОС. </w:t>
      </w:r>
      <w:r w:rsidR="00AE79B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B1F8A" w:rsidRPr="004F3BA2" w:rsidRDefault="005B1F8A" w:rsidP="0004286D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503620745"/>
      <w:r w:rsidRPr="004F3BA2">
        <w:rPr>
          <w:rFonts w:ascii="Times New Roman" w:hAnsi="Times New Roman" w:cs="Times New Roman"/>
          <w:color w:val="auto"/>
        </w:rPr>
        <w:lastRenderedPageBreak/>
        <w:t>Описание учреждения (организации)</w:t>
      </w:r>
      <w:bookmarkEnd w:id="1"/>
    </w:p>
    <w:p w:rsidR="00B52BF8" w:rsidRPr="00746ACE" w:rsidRDefault="00746ACE" w:rsidP="0004286D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образовательная организация создана </w:t>
      </w:r>
      <w:r w:rsidR="00B52BF8" w:rsidRPr="00746ACE">
        <w:rPr>
          <w:rFonts w:ascii="Times New Roman" w:hAnsi="Times New Roman" w:cs="Times New Roman"/>
          <w:sz w:val="28"/>
          <w:szCs w:val="28"/>
        </w:rPr>
        <w:t xml:space="preserve"> в 1912 году. </w:t>
      </w:r>
      <w:r w:rsidR="00B52BF8" w:rsidRPr="00746ACE">
        <w:rPr>
          <w:rStyle w:val="ae"/>
          <w:rFonts w:ascii="Times New Roman" w:hAnsi="Times New Roman" w:cs="Times New Roman"/>
          <w:b w:val="0"/>
          <w:sz w:val="28"/>
          <w:szCs w:val="28"/>
        </w:rPr>
        <w:t>С 1989 года</w:t>
      </w:r>
      <w:r w:rsidR="00B52BF8" w:rsidRPr="00746ACE">
        <w:rPr>
          <w:rFonts w:ascii="Times New Roman" w:hAnsi="Times New Roman" w:cs="Times New Roman"/>
          <w:sz w:val="28"/>
          <w:szCs w:val="28"/>
        </w:rPr>
        <w:t xml:space="preserve"> школа №9 включена в состав экспериментальн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B52BF8" w:rsidRPr="00746ACE">
        <w:rPr>
          <w:rFonts w:ascii="Times New Roman" w:hAnsi="Times New Roman" w:cs="Times New Roman"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B52BF8" w:rsidRPr="00746ACE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Железнодорожного района, 1 сентября 1991 года решением Железнодорожного райисполкома школа переименов</w:t>
      </w:r>
      <w:r>
        <w:rPr>
          <w:rFonts w:ascii="Times New Roman" w:hAnsi="Times New Roman" w:cs="Times New Roman"/>
          <w:sz w:val="28"/>
          <w:szCs w:val="28"/>
        </w:rPr>
        <w:t>ана</w:t>
      </w:r>
      <w:r w:rsidR="00B52BF8" w:rsidRPr="00746ACE">
        <w:rPr>
          <w:rFonts w:ascii="Times New Roman" w:hAnsi="Times New Roman" w:cs="Times New Roman"/>
          <w:sz w:val="28"/>
          <w:szCs w:val="28"/>
        </w:rPr>
        <w:t xml:space="preserve"> в школу-лицей. </w:t>
      </w:r>
    </w:p>
    <w:p w:rsidR="00B52BF8" w:rsidRPr="00B52BF8" w:rsidRDefault="00B52BF8" w:rsidP="00746A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1994-1997 годы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статус школы трижды подтвержден экспертной комиссией и лицензионно-аттестационной службой управления образования мэрии г. Новосибирска. </w:t>
      </w:r>
      <w:r w:rsidRPr="00746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1997 году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</w:t>
      </w:r>
      <w:r w:rsidR="00746AC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</w:t>
      </w:r>
      <w:r w:rsidR="00746AC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аккредитаци</w:t>
      </w:r>
      <w:r w:rsidR="00746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 статусе школы 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лицейскими классами. </w:t>
      </w:r>
      <w:r w:rsidRPr="00746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2001 году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аккредитована в статусе «лицей»</w:t>
      </w:r>
      <w:r w:rsidR="00746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первых в Новосибирске. </w:t>
      </w:r>
      <w:r w:rsidRPr="00746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2006 году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пройдена очередная аккредитация</w:t>
      </w:r>
      <w:r w:rsidR="00746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присвоен статус областной экспериментальной площадки по теме «Модель интеграции </w:t>
      </w:r>
      <w:proofErr w:type="spellStart"/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</w:t>
      </w:r>
      <w:r w:rsidR="00E377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в многопрофильном лицее». </w:t>
      </w:r>
      <w:r w:rsidRPr="00746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2007 году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6A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</w:t>
      </w:r>
      <w:r w:rsidR="00746AC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эксперименте по переходу на новую систему оплаты труда и </w:t>
      </w:r>
      <w:proofErr w:type="spellStart"/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подушевое</w:t>
      </w:r>
      <w:proofErr w:type="spellEnd"/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финансирование в рамках комплексного проекта модернизации образования НСО и стал</w:t>
      </w:r>
      <w:r w:rsidR="00746AC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областной экспериментальной площадкой по теме: «Реализация КПМО в многопрофильном лицее».  </w:t>
      </w:r>
      <w:r w:rsidRPr="00746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2010 году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лицей меняет правовой статус – становится автономным общеобразовательным учреждением. </w:t>
      </w:r>
      <w:r w:rsidRPr="00746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2011 году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пройдена государственная аккредитация лицея; получена бессрочная лицензия на ведение образовательной деятельности; начато внедрение стандартов второго поколения в начальной школе. </w:t>
      </w:r>
      <w:r w:rsidRPr="00746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2012 году</w:t>
      </w: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начато внедрение стандартов второго поколения в основной школе. </w:t>
      </w:r>
    </w:p>
    <w:p w:rsidR="00740491" w:rsidRPr="00793D19" w:rsidRDefault="00B52BF8" w:rsidP="00746A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F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</w:rPr>
        <w:t>На данном этапе с</w:t>
      </w:r>
      <w:r w:rsidR="00740491" w:rsidRPr="00585DD7">
        <w:rPr>
          <w:rFonts w:ascii="Times New Roman" w:hAnsi="Times New Roman"/>
          <w:sz w:val="28"/>
          <w:szCs w:val="28"/>
        </w:rPr>
        <w:t>пецифика М</w:t>
      </w:r>
      <w:r w:rsidR="00740491">
        <w:rPr>
          <w:rFonts w:ascii="Times New Roman" w:hAnsi="Times New Roman"/>
          <w:sz w:val="28"/>
          <w:szCs w:val="28"/>
        </w:rPr>
        <w:t>АОУ «Лицей №9»</w:t>
      </w:r>
      <w:r w:rsidR="00740491" w:rsidRPr="00585DD7">
        <w:rPr>
          <w:rFonts w:ascii="Times New Roman" w:hAnsi="Times New Roman"/>
          <w:sz w:val="28"/>
          <w:szCs w:val="28"/>
        </w:rPr>
        <w:t xml:space="preserve"> как образовательного учреждения повышенного статуса, а также его местоположение в культурно-деловом центре города </w:t>
      </w:r>
      <w:r w:rsidR="00740491">
        <w:rPr>
          <w:rFonts w:ascii="Times New Roman" w:hAnsi="Times New Roman"/>
          <w:sz w:val="28"/>
          <w:szCs w:val="28"/>
        </w:rPr>
        <w:t>определяют</w:t>
      </w:r>
      <w:r w:rsidR="00740491" w:rsidRPr="00585DD7">
        <w:rPr>
          <w:rFonts w:ascii="Times New Roman" w:hAnsi="Times New Roman"/>
          <w:sz w:val="28"/>
          <w:szCs w:val="28"/>
        </w:rPr>
        <w:t xml:space="preserve"> понимание целей функционирования и развития. </w:t>
      </w:r>
      <w:r w:rsidR="00740491" w:rsidRPr="006916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Стратегическая цель нашей организации</w:t>
      </w:r>
      <w:r w:rsidR="0074049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740491" w:rsidRPr="00793D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создание условий для обеспечения доступного качественного образования и конкурентоспособности выпускников в образовательном пространстве города, области, России.</w:t>
      </w:r>
    </w:p>
    <w:p w:rsidR="00AF4C47" w:rsidRPr="00EF2B03" w:rsidRDefault="00AF4C47" w:rsidP="00AF4C47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9169D">
        <w:rPr>
          <w:b/>
          <w:i/>
          <w:color w:val="000000"/>
          <w:sz w:val="28"/>
          <w:szCs w:val="28"/>
        </w:rPr>
        <w:t>Руководитель лицея</w:t>
      </w:r>
      <w:r w:rsidRPr="00EF2B03">
        <w:rPr>
          <w:color w:val="000000"/>
          <w:sz w:val="28"/>
          <w:szCs w:val="28"/>
        </w:rPr>
        <w:t xml:space="preserve"> – заслуженный учитель Российской Федерации Филимонов Георгий Феликсович. Г.Ф.</w:t>
      </w:r>
      <w:r>
        <w:rPr>
          <w:color w:val="000000"/>
          <w:sz w:val="28"/>
          <w:szCs w:val="28"/>
        </w:rPr>
        <w:t xml:space="preserve"> </w:t>
      </w:r>
      <w:r w:rsidRPr="00EF2B03">
        <w:rPr>
          <w:color w:val="000000"/>
          <w:sz w:val="28"/>
          <w:szCs w:val="28"/>
        </w:rPr>
        <w:t xml:space="preserve">Филимонов является сопредседателем </w:t>
      </w:r>
      <w:r w:rsidRPr="00EF2B03">
        <w:rPr>
          <w:color w:val="000000"/>
          <w:sz w:val="28"/>
          <w:szCs w:val="28"/>
        </w:rPr>
        <w:lastRenderedPageBreak/>
        <w:t>совета руководителей общеобразовательных организаций при Министерстве образования</w:t>
      </w:r>
      <w:r w:rsidR="001966AA">
        <w:rPr>
          <w:color w:val="000000"/>
          <w:sz w:val="28"/>
          <w:szCs w:val="28"/>
        </w:rPr>
        <w:t xml:space="preserve"> и</w:t>
      </w:r>
      <w:r w:rsidRPr="00EF2B03">
        <w:rPr>
          <w:color w:val="000000"/>
          <w:sz w:val="28"/>
          <w:szCs w:val="28"/>
        </w:rPr>
        <w:t xml:space="preserve"> науки Новосибирской области. </w:t>
      </w:r>
    </w:p>
    <w:p w:rsidR="00AF4C47" w:rsidRPr="00EF2B03" w:rsidRDefault="00AF4C47" w:rsidP="00AF4C47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9169D">
        <w:rPr>
          <w:b/>
          <w:i/>
          <w:color w:val="000000"/>
          <w:sz w:val="28"/>
          <w:szCs w:val="28"/>
        </w:rPr>
        <w:t>Педагогический коллектив</w:t>
      </w:r>
      <w:r w:rsidRPr="00EF2B03">
        <w:rPr>
          <w:color w:val="000000"/>
          <w:sz w:val="28"/>
          <w:szCs w:val="28"/>
        </w:rPr>
        <w:t xml:space="preserve"> лицея на сегодняшний день состоит из 91 педагогического работника</w:t>
      </w:r>
      <w:r>
        <w:rPr>
          <w:color w:val="000000"/>
          <w:sz w:val="28"/>
          <w:szCs w:val="28"/>
        </w:rPr>
        <w:t>.</w:t>
      </w:r>
      <w:r w:rsidRPr="00EF2B0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Pr="00EF2B03">
        <w:rPr>
          <w:color w:val="000000"/>
          <w:sz w:val="28"/>
          <w:szCs w:val="28"/>
        </w:rPr>
        <w:t xml:space="preserve">з них большую часть составляют учителя высшей </w:t>
      </w:r>
      <w:r>
        <w:rPr>
          <w:color w:val="000000"/>
          <w:sz w:val="28"/>
          <w:szCs w:val="28"/>
        </w:rPr>
        <w:t xml:space="preserve">квалификационной </w:t>
      </w:r>
      <w:r w:rsidRPr="00EF2B03">
        <w:rPr>
          <w:color w:val="000000"/>
          <w:sz w:val="28"/>
          <w:szCs w:val="28"/>
        </w:rPr>
        <w:t>категории – 71%</w:t>
      </w:r>
      <w:r>
        <w:rPr>
          <w:color w:val="000000"/>
          <w:sz w:val="28"/>
          <w:szCs w:val="28"/>
        </w:rPr>
        <w:t xml:space="preserve">; </w:t>
      </w:r>
      <w:r w:rsidRPr="00EF2B03">
        <w:rPr>
          <w:color w:val="000000"/>
          <w:sz w:val="28"/>
          <w:szCs w:val="28"/>
        </w:rPr>
        <w:t xml:space="preserve"> учителей первой категории – 20%, молодых специалистов – 4%. Среди педагогов лицея</w:t>
      </w:r>
      <w:r>
        <w:rPr>
          <w:color w:val="000000"/>
          <w:sz w:val="28"/>
          <w:szCs w:val="28"/>
        </w:rPr>
        <w:t xml:space="preserve"> 3</w:t>
      </w:r>
      <w:r w:rsidRPr="00EF2B03">
        <w:rPr>
          <w:color w:val="000000"/>
          <w:sz w:val="28"/>
          <w:szCs w:val="28"/>
        </w:rPr>
        <w:t xml:space="preserve"> заслуженны</w:t>
      </w:r>
      <w:r>
        <w:rPr>
          <w:color w:val="000000"/>
          <w:sz w:val="28"/>
          <w:szCs w:val="28"/>
        </w:rPr>
        <w:t>х</w:t>
      </w:r>
      <w:r w:rsidRPr="00EF2B03">
        <w:rPr>
          <w:color w:val="000000"/>
          <w:sz w:val="28"/>
          <w:szCs w:val="28"/>
        </w:rPr>
        <w:t xml:space="preserve"> учителя Российской Федерации</w:t>
      </w:r>
      <w:r>
        <w:rPr>
          <w:color w:val="000000"/>
          <w:sz w:val="28"/>
          <w:szCs w:val="28"/>
        </w:rPr>
        <w:t>, 10</w:t>
      </w:r>
      <w:r w:rsidRPr="00EF2B03">
        <w:rPr>
          <w:color w:val="000000"/>
          <w:sz w:val="28"/>
          <w:szCs w:val="28"/>
        </w:rPr>
        <w:t xml:space="preserve"> почётны</w:t>
      </w:r>
      <w:r>
        <w:rPr>
          <w:color w:val="000000"/>
          <w:sz w:val="28"/>
          <w:szCs w:val="28"/>
        </w:rPr>
        <w:t>х</w:t>
      </w:r>
      <w:r w:rsidRPr="00EF2B03">
        <w:rPr>
          <w:color w:val="000000"/>
          <w:sz w:val="28"/>
          <w:szCs w:val="28"/>
        </w:rPr>
        <w:t xml:space="preserve"> работник</w:t>
      </w:r>
      <w:r>
        <w:rPr>
          <w:color w:val="000000"/>
          <w:sz w:val="28"/>
          <w:szCs w:val="28"/>
        </w:rPr>
        <w:t>ов</w:t>
      </w:r>
      <w:r w:rsidRPr="00EF2B03">
        <w:rPr>
          <w:color w:val="000000"/>
          <w:sz w:val="28"/>
          <w:szCs w:val="28"/>
        </w:rPr>
        <w:t xml:space="preserve"> образования, </w:t>
      </w:r>
      <w:r>
        <w:rPr>
          <w:color w:val="000000"/>
          <w:sz w:val="28"/>
          <w:szCs w:val="28"/>
        </w:rPr>
        <w:t xml:space="preserve">6 </w:t>
      </w:r>
      <w:r w:rsidRPr="00EF2B03">
        <w:rPr>
          <w:color w:val="000000"/>
          <w:sz w:val="28"/>
          <w:szCs w:val="28"/>
        </w:rPr>
        <w:t>победител</w:t>
      </w:r>
      <w:r>
        <w:rPr>
          <w:color w:val="000000"/>
          <w:sz w:val="28"/>
          <w:szCs w:val="28"/>
        </w:rPr>
        <w:t>ей</w:t>
      </w:r>
      <w:r w:rsidRPr="00EF2B03">
        <w:rPr>
          <w:color w:val="000000"/>
          <w:sz w:val="28"/>
          <w:szCs w:val="28"/>
        </w:rPr>
        <w:t xml:space="preserve"> Всероссийского конкурса на получение денежного поощрения лучшими учителями, лауреат и победител</w:t>
      </w:r>
      <w:r>
        <w:rPr>
          <w:color w:val="000000"/>
          <w:sz w:val="28"/>
          <w:szCs w:val="28"/>
        </w:rPr>
        <w:t>ь</w:t>
      </w:r>
      <w:r w:rsidRPr="00EF2B03">
        <w:rPr>
          <w:color w:val="000000"/>
          <w:sz w:val="28"/>
          <w:szCs w:val="28"/>
        </w:rPr>
        <w:t xml:space="preserve"> областного конкурса «Учитель года».</w:t>
      </w:r>
    </w:p>
    <w:p w:rsidR="00AF4C47" w:rsidRPr="00AF4C47" w:rsidRDefault="00AF4C47" w:rsidP="00AF4C47">
      <w:pPr>
        <w:pStyle w:val="ac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C47">
        <w:rPr>
          <w:rFonts w:ascii="Times New Roman" w:hAnsi="Times New Roman" w:cs="Times New Roman"/>
          <w:color w:val="000000"/>
          <w:sz w:val="28"/>
          <w:szCs w:val="28"/>
        </w:rPr>
        <w:t xml:space="preserve">В 2017-2018 учебном году в лицее обучаются 1337 </w:t>
      </w:r>
      <w:r w:rsidRPr="0069169D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детей</w:t>
      </w:r>
      <w:r w:rsidRPr="00AF4C4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F2B03">
        <w:rPr>
          <w:color w:val="000000"/>
          <w:sz w:val="28"/>
          <w:szCs w:val="28"/>
        </w:rPr>
        <w:t xml:space="preserve"> </w:t>
      </w:r>
      <w:r w:rsidRPr="00AF4C47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разработке программ</w:t>
      </w:r>
      <w:r w:rsidRPr="00AF4C47">
        <w:rPr>
          <w:rFonts w:ascii="Times New Roman" w:hAnsi="Times New Roman" w:cs="Times New Roman"/>
          <w:sz w:val="28"/>
          <w:szCs w:val="28"/>
        </w:rPr>
        <w:t xml:space="preserve"> учреждение </w:t>
      </w:r>
      <w:r w:rsidR="005C1682">
        <w:rPr>
          <w:rFonts w:ascii="Times New Roman" w:hAnsi="Times New Roman" w:cs="Times New Roman"/>
          <w:sz w:val="28"/>
          <w:szCs w:val="28"/>
        </w:rPr>
        <w:t>ориентируется на особые образовательные потребности обучающихся, в том числе –</w:t>
      </w:r>
      <w:r w:rsidRPr="00AF4C47">
        <w:rPr>
          <w:rFonts w:ascii="Times New Roman" w:hAnsi="Times New Roman" w:cs="Times New Roman"/>
          <w:sz w:val="28"/>
          <w:szCs w:val="28"/>
        </w:rPr>
        <w:t xml:space="preserve"> дет</w:t>
      </w:r>
      <w:r w:rsidR="005C1682">
        <w:rPr>
          <w:rFonts w:ascii="Times New Roman" w:hAnsi="Times New Roman" w:cs="Times New Roman"/>
          <w:sz w:val="28"/>
          <w:szCs w:val="28"/>
        </w:rPr>
        <w:t>ей-</w:t>
      </w:r>
      <w:proofErr w:type="spellStart"/>
      <w:r w:rsidRPr="00AF4C47">
        <w:rPr>
          <w:rFonts w:ascii="Times New Roman" w:hAnsi="Times New Roman" w:cs="Times New Roman"/>
          <w:sz w:val="28"/>
          <w:szCs w:val="28"/>
        </w:rPr>
        <w:t>билингв</w:t>
      </w:r>
      <w:r w:rsidR="005C1682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AF4C47">
        <w:rPr>
          <w:rFonts w:ascii="Times New Roman" w:hAnsi="Times New Roman" w:cs="Times New Roman"/>
          <w:sz w:val="28"/>
          <w:szCs w:val="28"/>
        </w:rPr>
        <w:t>, логопат</w:t>
      </w:r>
      <w:r w:rsidR="005C1682">
        <w:rPr>
          <w:rFonts w:ascii="Times New Roman" w:hAnsi="Times New Roman" w:cs="Times New Roman"/>
          <w:sz w:val="28"/>
          <w:szCs w:val="28"/>
        </w:rPr>
        <w:t>ов</w:t>
      </w:r>
      <w:r w:rsidRPr="00AF4C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4C47">
        <w:rPr>
          <w:rFonts w:ascii="Times New Roman" w:hAnsi="Times New Roman" w:cs="Times New Roman"/>
          <w:sz w:val="28"/>
          <w:szCs w:val="28"/>
        </w:rPr>
        <w:t>леворуки</w:t>
      </w:r>
      <w:r w:rsidR="005C168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F4C47">
        <w:rPr>
          <w:rFonts w:ascii="Times New Roman" w:hAnsi="Times New Roman" w:cs="Times New Roman"/>
          <w:sz w:val="28"/>
          <w:szCs w:val="28"/>
        </w:rPr>
        <w:t>, не посещавши</w:t>
      </w:r>
      <w:r w:rsidR="005C1682">
        <w:rPr>
          <w:rFonts w:ascii="Times New Roman" w:hAnsi="Times New Roman" w:cs="Times New Roman"/>
          <w:sz w:val="28"/>
          <w:szCs w:val="28"/>
        </w:rPr>
        <w:t>х</w:t>
      </w:r>
      <w:r w:rsidRPr="00AF4C47">
        <w:rPr>
          <w:rFonts w:ascii="Times New Roman" w:hAnsi="Times New Roman" w:cs="Times New Roman"/>
          <w:sz w:val="28"/>
          <w:szCs w:val="28"/>
        </w:rPr>
        <w:t xml:space="preserve"> ДОУ, дет</w:t>
      </w:r>
      <w:r w:rsidR="005C1682">
        <w:rPr>
          <w:rFonts w:ascii="Times New Roman" w:hAnsi="Times New Roman" w:cs="Times New Roman"/>
          <w:sz w:val="28"/>
          <w:szCs w:val="28"/>
        </w:rPr>
        <w:t>ей</w:t>
      </w:r>
      <w:r w:rsidRPr="00AF4C47">
        <w:rPr>
          <w:rFonts w:ascii="Times New Roman" w:hAnsi="Times New Roman" w:cs="Times New Roman"/>
          <w:sz w:val="28"/>
          <w:szCs w:val="28"/>
        </w:rPr>
        <w:t xml:space="preserve"> из неблагополучных семей, дет</w:t>
      </w:r>
      <w:r w:rsidR="005C1682">
        <w:rPr>
          <w:rFonts w:ascii="Times New Roman" w:hAnsi="Times New Roman" w:cs="Times New Roman"/>
          <w:sz w:val="28"/>
          <w:szCs w:val="28"/>
        </w:rPr>
        <w:t>ей</w:t>
      </w:r>
      <w:r w:rsidRPr="00AF4C47">
        <w:rPr>
          <w:rFonts w:ascii="Times New Roman" w:hAnsi="Times New Roman" w:cs="Times New Roman"/>
          <w:sz w:val="28"/>
          <w:szCs w:val="28"/>
        </w:rPr>
        <w:t xml:space="preserve"> с низкой социальной адапт</w:t>
      </w:r>
      <w:r>
        <w:rPr>
          <w:rFonts w:ascii="Times New Roman" w:hAnsi="Times New Roman" w:cs="Times New Roman"/>
          <w:sz w:val="28"/>
          <w:szCs w:val="28"/>
        </w:rPr>
        <w:t>ацией, а также дет</w:t>
      </w:r>
      <w:r w:rsidR="005C1682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AF4C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4C47" w:rsidRPr="00EF2B03" w:rsidRDefault="00AF4C47" w:rsidP="00AF4C47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F2B03">
        <w:rPr>
          <w:color w:val="000000"/>
          <w:sz w:val="28"/>
          <w:szCs w:val="28"/>
        </w:rPr>
        <w:t xml:space="preserve">На протяжении последних лет </w:t>
      </w:r>
      <w:r>
        <w:rPr>
          <w:color w:val="000000"/>
          <w:sz w:val="28"/>
          <w:szCs w:val="28"/>
        </w:rPr>
        <w:t>наша организация</w:t>
      </w:r>
      <w:r w:rsidRPr="00EF2B03">
        <w:rPr>
          <w:color w:val="000000"/>
          <w:sz w:val="28"/>
          <w:szCs w:val="28"/>
        </w:rPr>
        <w:t xml:space="preserve"> является одним из лидеров среди школ Новосибирска по числу призеров и победителей муниципального и регионального этапов </w:t>
      </w:r>
      <w:r w:rsidRPr="0069169D">
        <w:rPr>
          <w:b/>
          <w:i/>
          <w:color w:val="000000"/>
          <w:sz w:val="28"/>
          <w:szCs w:val="28"/>
        </w:rPr>
        <w:t>Всероссийской олимпиады школьников</w:t>
      </w:r>
      <w:r w:rsidRPr="00EF2B03">
        <w:rPr>
          <w:color w:val="000000"/>
          <w:sz w:val="28"/>
          <w:szCs w:val="28"/>
        </w:rPr>
        <w:t xml:space="preserve">, в 2017-2018 учебном году лицей занимает 3 позицию в рейтинге школ г. Новосибирска по итогам муниципального этапа </w:t>
      </w:r>
      <w:r>
        <w:rPr>
          <w:color w:val="000000"/>
          <w:sz w:val="28"/>
          <w:szCs w:val="28"/>
        </w:rPr>
        <w:t>ВОШ</w:t>
      </w:r>
      <w:r w:rsidRPr="00EF2B03">
        <w:rPr>
          <w:color w:val="000000"/>
          <w:sz w:val="28"/>
          <w:szCs w:val="28"/>
        </w:rPr>
        <w:t>.</w:t>
      </w:r>
    </w:p>
    <w:p w:rsidR="00AF4C47" w:rsidRPr="00EF2B03" w:rsidRDefault="00AF4C47" w:rsidP="00AF4C47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F2B03">
        <w:rPr>
          <w:color w:val="000000"/>
          <w:sz w:val="28"/>
          <w:szCs w:val="28"/>
        </w:rPr>
        <w:t xml:space="preserve">Лицей № 9 входил в рейтинг </w:t>
      </w:r>
      <w:r w:rsidRPr="0069169D">
        <w:rPr>
          <w:b/>
          <w:i/>
          <w:color w:val="000000"/>
          <w:sz w:val="28"/>
          <w:szCs w:val="28"/>
        </w:rPr>
        <w:t>ТОП-500 школ России</w:t>
      </w:r>
      <w:r w:rsidRPr="00EF2B03">
        <w:rPr>
          <w:color w:val="000000"/>
          <w:sz w:val="28"/>
          <w:szCs w:val="28"/>
        </w:rPr>
        <w:t xml:space="preserve"> 4 раза: в 2013, 2015, 2016 и 2017 годах. В номинации </w:t>
      </w:r>
      <w:r w:rsidRPr="0069169D">
        <w:rPr>
          <w:b/>
          <w:i/>
          <w:color w:val="000000"/>
          <w:sz w:val="28"/>
          <w:szCs w:val="28"/>
        </w:rPr>
        <w:t>«Лучшая образовательная программа начального общего образования»</w:t>
      </w:r>
      <w:r w:rsidRPr="00EF2B03">
        <w:rPr>
          <w:color w:val="000000"/>
          <w:sz w:val="28"/>
          <w:szCs w:val="28"/>
        </w:rPr>
        <w:t xml:space="preserve"> Всероссийского конкурса «Путь к успеху», организованного Российской академией образования в 2016 году</w:t>
      </w:r>
      <w:r>
        <w:rPr>
          <w:color w:val="000000"/>
          <w:sz w:val="28"/>
          <w:szCs w:val="28"/>
        </w:rPr>
        <w:t>,</w:t>
      </w:r>
      <w:r w:rsidRPr="00EF2B03">
        <w:rPr>
          <w:color w:val="000000"/>
          <w:sz w:val="28"/>
          <w:szCs w:val="28"/>
        </w:rPr>
        <w:t xml:space="preserve"> Лицей № 9 занял 1 место. По результатам </w:t>
      </w:r>
      <w:r w:rsidRPr="0069169D">
        <w:rPr>
          <w:b/>
          <w:i/>
          <w:color w:val="000000"/>
          <w:sz w:val="28"/>
          <w:szCs w:val="28"/>
        </w:rPr>
        <w:t>независимой оценки качества образования</w:t>
      </w:r>
      <w:r w:rsidRPr="00EF2B03">
        <w:rPr>
          <w:color w:val="000000"/>
          <w:sz w:val="28"/>
          <w:szCs w:val="28"/>
        </w:rPr>
        <w:t xml:space="preserve">, проведенной Общественным советом при Министерстве образования, науки и инновационной политики Новосибирской области, Лицей № 9 занял 1 место в </w:t>
      </w:r>
      <w:r>
        <w:rPr>
          <w:color w:val="000000"/>
          <w:sz w:val="28"/>
          <w:szCs w:val="28"/>
        </w:rPr>
        <w:t xml:space="preserve">НСО </w:t>
      </w:r>
      <w:r w:rsidRPr="00EF2B03">
        <w:rPr>
          <w:color w:val="000000"/>
          <w:sz w:val="28"/>
          <w:szCs w:val="28"/>
        </w:rPr>
        <w:t xml:space="preserve">среди учреждений повышенного уровня образования. </w:t>
      </w:r>
    </w:p>
    <w:p w:rsidR="00B81136" w:rsidRDefault="0069169D" w:rsidP="005B1F8A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Немаловажно и то, что Л</w:t>
      </w:r>
      <w:r w:rsidR="00EF2B03" w:rsidRPr="005B1F8A">
        <w:rPr>
          <w:color w:val="000000"/>
          <w:sz w:val="28"/>
          <w:szCs w:val="28"/>
        </w:rPr>
        <w:t>ицей</w:t>
      </w:r>
      <w:r w:rsidR="00EF2B03" w:rsidRPr="00EF2B03">
        <w:rPr>
          <w:color w:val="000000"/>
          <w:sz w:val="28"/>
          <w:szCs w:val="28"/>
        </w:rPr>
        <w:t xml:space="preserve"> № 9 </w:t>
      </w:r>
      <w:r w:rsidR="00B81136">
        <w:rPr>
          <w:color w:val="000000"/>
          <w:sz w:val="28"/>
          <w:szCs w:val="28"/>
        </w:rPr>
        <w:t>является</w:t>
      </w:r>
      <w:r w:rsidR="00EF2B03" w:rsidRPr="00EF2B03">
        <w:rPr>
          <w:color w:val="000000"/>
          <w:sz w:val="28"/>
          <w:szCs w:val="28"/>
        </w:rPr>
        <w:t xml:space="preserve"> организаци</w:t>
      </w:r>
      <w:r w:rsidR="00B81136">
        <w:rPr>
          <w:color w:val="000000"/>
          <w:sz w:val="28"/>
          <w:szCs w:val="28"/>
        </w:rPr>
        <w:t>ей</w:t>
      </w:r>
      <w:r w:rsidR="00EF2B03" w:rsidRPr="00EF2B03">
        <w:rPr>
          <w:color w:val="000000"/>
          <w:sz w:val="28"/>
          <w:szCs w:val="28"/>
        </w:rPr>
        <w:t>, нацеленн</w:t>
      </w:r>
      <w:r w:rsidR="00B81136">
        <w:rPr>
          <w:color w:val="000000"/>
          <w:sz w:val="28"/>
          <w:szCs w:val="28"/>
        </w:rPr>
        <w:t>ой</w:t>
      </w:r>
      <w:r w:rsidR="00EF2B03" w:rsidRPr="00EF2B03">
        <w:rPr>
          <w:color w:val="000000"/>
          <w:sz w:val="28"/>
          <w:szCs w:val="28"/>
        </w:rPr>
        <w:t xml:space="preserve"> на обеспечение высокого качества образования </w:t>
      </w:r>
      <w:r w:rsidR="00B81136">
        <w:rPr>
          <w:color w:val="000000"/>
          <w:sz w:val="28"/>
          <w:szCs w:val="28"/>
        </w:rPr>
        <w:t>посредством</w:t>
      </w:r>
      <w:r w:rsidR="00EF2B03" w:rsidRPr="00EF2B03">
        <w:rPr>
          <w:color w:val="000000"/>
          <w:sz w:val="28"/>
          <w:szCs w:val="28"/>
        </w:rPr>
        <w:t xml:space="preserve"> </w:t>
      </w:r>
      <w:r w:rsidR="00B81136">
        <w:rPr>
          <w:color w:val="000000"/>
          <w:sz w:val="28"/>
          <w:szCs w:val="28"/>
        </w:rPr>
        <w:t xml:space="preserve">реализации </w:t>
      </w:r>
      <w:r w:rsidR="00EF2B03" w:rsidRPr="00EF2B03">
        <w:rPr>
          <w:color w:val="000000"/>
          <w:sz w:val="28"/>
          <w:szCs w:val="28"/>
        </w:rPr>
        <w:t>эффективно организованн</w:t>
      </w:r>
      <w:r w:rsidR="00B81136">
        <w:rPr>
          <w:color w:val="000000"/>
          <w:sz w:val="28"/>
          <w:szCs w:val="28"/>
        </w:rPr>
        <w:t>ой</w:t>
      </w:r>
      <w:r w:rsidR="00EF2B03" w:rsidRPr="00EF2B03">
        <w:rPr>
          <w:color w:val="000000"/>
          <w:sz w:val="28"/>
          <w:szCs w:val="28"/>
        </w:rPr>
        <w:t xml:space="preserve"> модел</w:t>
      </w:r>
      <w:r w:rsidR="00B81136">
        <w:rPr>
          <w:color w:val="000000"/>
          <w:sz w:val="28"/>
          <w:szCs w:val="28"/>
        </w:rPr>
        <w:t>и</w:t>
      </w:r>
      <w:r w:rsidR="00EF2B03" w:rsidRPr="00EF2B03">
        <w:rPr>
          <w:color w:val="000000"/>
          <w:sz w:val="28"/>
          <w:szCs w:val="28"/>
        </w:rPr>
        <w:t xml:space="preserve"> управления </w:t>
      </w:r>
      <w:r w:rsidR="00EF2B03" w:rsidRPr="0069169D">
        <w:rPr>
          <w:b/>
          <w:i/>
          <w:color w:val="000000"/>
          <w:sz w:val="28"/>
          <w:szCs w:val="28"/>
        </w:rPr>
        <w:t>инновационны</w:t>
      </w:r>
      <w:r w:rsidR="00B81136" w:rsidRPr="0069169D">
        <w:rPr>
          <w:b/>
          <w:i/>
          <w:color w:val="000000"/>
          <w:sz w:val="28"/>
          <w:szCs w:val="28"/>
        </w:rPr>
        <w:t>ми</w:t>
      </w:r>
      <w:r w:rsidR="00EF2B03" w:rsidRPr="0069169D">
        <w:rPr>
          <w:b/>
          <w:i/>
          <w:color w:val="000000"/>
          <w:sz w:val="28"/>
          <w:szCs w:val="28"/>
        </w:rPr>
        <w:t xml:space="preserve"> проект</w:t>
      </w:r>
      <w:r w:rsidR="00B81136" w:rsidRPr="0069169D">
        <w:rPr>
          <w:b/>
          <w:i/>
          <w:color w:val="000000"/>
          <w:sz w:val="28"/>
          <w:szCs w:val="28"/>
        </w:rPr>
        <w:t>ами</w:t>
      </w:r>
      <w:r w:rsidR="00EF2B03" w:rsidRPr="00EF2B03">
        <w:rPr>
          <w:color w:val="000000"/>
          <w:sz w:val="28"/>
          <w:szCs w:val="28"/>
        </w:rPr>
        <w:t xml:space="preserve">. </w:t>
      </w:r>
    </w:p>
    <w:p w:rsidR="00740491" w:rsidRDefault="00EF2B03" w:rsidP="00EF2B03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F2B03">
        <w:rPr>
          <w:color w:val="000000"/>
          <w:sz w:val="28"/>
          <w:szCs w:val="28"/>
        </w:rPr>
        <w:lastRenderedPageBreak/>
        <w:t xml:space="preserve">Лицей № 9 участвует в реализации региональных проектов по внедрению модели управления качеством образования в образовательных организациях </w:t>
      </w:r>
      <w:r w:rsidR="00781D4B">
        <w:rPr>
          <w:color w:val="000000"/>
          <w:sz w:val="28"/>
          <w:szCs w:val="28"/>
        </w:rPr>
        <w:t>НСО</w:t>
      </w:r>
      <w:r w:rsidRPr="00EF2B03">
        <w:rPr>
          <w:color w:val="000000"/>
          <w:sz w:val="28"/>
          <w:szCs w:val="28"/>
        </w:rPr>
        <w:t xml:space="preserve"> (</w:t>
      </w:r>
      <w:r w:rsidR="00740491">
        <w:rPr>
          <w:color w:val="000000"/>
          <w:sz w:val="28"/>
          <w:szCs w:val="28"/>
        </w:rPr>
        <w:t>учреждение</w:t>
      </w:r>
      <w:r w:rsidRPr="00EF2B03">
        <w:rPr>
          <w:color w:val="000000"/>
          <w:sz w:val="28"/>
          <w:szCs w:val="28"/>
        </w:rPr>
        <w:t xml:space="preserve"> имеет статус консалтингового центра по направлению «Управление образовательной организацией в процессе поэтапного введения ФГОС </w:t>
      </w:r>
      <w:r w:rsidR="00781D4B">
        <w:rPr>
          <w:color w:val="000000"/>
          <w:sz w:val="28"/>
          <w:szCs w:val="28"/>
        </w:rPr>
        <w:t>ОО</w:t>
      </w:r>
      <w:r w:rsidRPr="00EF2B03">
        <w:rPr>
          <w:color w:val="000000"/>
          <w:sz w:val="28"/>
          <w:szCs w:val="28"/>
        </w:rPr>
        <w:t>»)</w:t>
      </w:r>
      <w:r w:rsidR="00740491">
        <w:rPr>
          <w:color w:val="000000"/>
          <w:sz w:val="28"/>
          <w:szCs w:val="28"/>
        </w:rPr>
        <w:t>;</w:t>
      </w:r>
      <w:r w:rsidRPr="00EF2B03">
        <w:rPr>
          <w:color w:val="000000"/>
          <w:sz w:val="28"/>
          <w:szCs w:val="28"/>
        </w:rPr>
        <w:t xml:space="preserve"> по развитию сети </w:t>
      </w:r>
      <w:r w:rsidRPr="0069169D">
        <w:rPr>
          <w:b/>
          <w:i/>
          <w:color w:val="000000"/>
          <w:sz w:val="28"/>
          <w:szCs w:val="28"/>
        </w:rPr>
        <w:t>специализированных классов физико-математического и инженерного направлений</w:t>
      </w:r>
      <w:r w:rsidRPr="00EF2B03">
        <w:rPr>
          <w:color w:val="000000"/>
          <w:sz w:val="28"/>
          <w:szCs w:val="28"/>
        </w:rPr>
        <w:t xml:space="preserve">. </w:t>
      </w:r>
    </w:p>
    <w:p w:rsidR="00740491" w:rsidRDefault="00EF2B03" w:rsidP="00EF2B03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F2B03">
        <w:rPr>
          <w:color w:val="000000"/>
          <w:sz w:val="28"/>
          <w:szCs w:val="28"/>
        </w:rPr>
        <w:t xml:space="preserve">Ежегодно Лицей № 9 участвует в выставке </w:t>
      </w:r>
      <w:proofErr w:type="spellStart"/>
      <w:r w:rsidRPr="0069169D">
        <w:rPr>
          <w:b/>
          <w:i/>
          <w:color w:val="000000"/>
          <w:sz w:val="28"/>
          <w:szCs w:val="28"/>
        </w:rPr>
        <w:t>УчСиб</w:t>
      </w:r>
      <w:proofErr w:type="spellEnd"/>
      <w:r w:rsidRPr="00EF2B03">
        <w:rPr>
          <w:color w:val="000000"/>
          <w:sz w:val="28"/>
          <w:szCs w:val="28"/>
        </w:rPr>
        <w:t xml:space="preserve">, за годы участия </w:t>
      </w:r>
      <w:r w:rsidR="00740491">
        <w:rPr>
          <w:color w:val="000000"/>
          <w:sz w:val="28"/>
          <w:szCs w:val="28"/>
        </w:rPr>
        <w:t xml:space="preserve">проекты коллектива </w:t>
      </w:r>
      <w:r w:rsidR="00781D4B">
        <w:rPr>
          <w:color w:val="000000"/>
          <w:sz w:val="28"/>
          <w:szCs w:val="28"/>
        </w:rPr>
        <w:t xml:space="preserve">лицея </w:t>
      </w:r>
      <w:r w:rsidR="00740491">
        <w:rPr>
          <w:color w:val="000000"/>
          <w:sz w:val="28"/>
          <w:szCs w:val="28"/>
        </w:rPr>
        <w:t>отмечены</w:t>
      </w:r>
      <w:r w:rsidRPr="00EF2B03">
        <w:rPr>
          <w:color w:val="000000"/>
          <w:sz w:val="28"/>
          <w:szCs w:val="28"/>
        </w:rPr>
        <w:t xml:space="preserve"> </w:t>
      </w:r>
      <w:r w:rsidR="00781D4B">
        <w:rPr>
          <w:color w:val="000000"/>
          <w:sz w:val="28"/>
          <w:szCs w:val="28"/>
        </w:rPr>
        <w:t>20</w:t>
      </w:r>
      <w:r w:rsidR="00740491">
        <w:rPr>
          <w:color w:val="000000"/>
          <w:sz w:val="28"/>
          <w:szCs w:val="28"/>
        </w:rPr>
        <w:t xml:space="preserve"> Большими</w:t>
      </w:r>
      <w:r w:rsidRPr="00EF2B03">
        <w:rPr>
          <w:color w:val="000000"/>
          <w:sz w:val="28"/>
          <w:szCs w:val="28"/>
        </w:rPr>
        <w:t xml:space="preserve"> Золоты</w:t>
      </w:r>
      <w:r w:rsidR="00740491">
        <w:rPr>
          <w:color w:val="000000"/>
          <w:sz w:val="28"/>
          <w:szCs w:val="28"/>
        </w:rPr>
        <w:t>ми</w:t>
      </w:r>
      <w:r w:rsidRPr="00EF2B03">
        <w:rPr>
          <w:color w:val="000000"/>
          <w:sz w:val="28"/>
          <w:szCs w:val="28"/>
        </w:rPr>
        <w:t xml:space="preserve"> медал</w:t>
      </w:r>
      <w:r w:rsidR="00740491">
        <w:rPr>
          <w:color w:val="000000"/>
          <w:sz w:val="28"/>
          <w:szCs w:val="28"/>
        </w:rPr>
        <w:t>ям</w:t>
      </w:r>
      <w:r w:rsidRPr="00EF2B03">
        <w:rPr>
          <w:color w:val="000000"/>
          <w:sz w:val="28"/>
          <w:szCs w:val="28"/>
        </w:rPr>
        <w:t>и выставки (большая часть – за конкурсные работы в области управления качеством образования).</w:t>
      </w:r>
      <w:r w:rsidR="00740491" w:rsidRPr="00740491">
        <w:rPr>
          <w:color w:val="000000"/>
          <w:sz w:val="28"/>
          <w:szCs w:val="28"/>
        </w:rPr>
        <w:t xml:space="preserve"> </w:t>
      </w:r>
    </w:p>
    <w:p w:rsidR="009061FD" w:rsidRDefault="00740491" w:rsidP="00781D4B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F2B03">
        <w:rPr>
          <w:color w:val="000000"/>
          <w:sz w:val="28"/>
          <w:szCs w:val="28"/>
        </w:rPr>
        <w:t xml:space="preserve">По итогам регионального чемпионата на кубок губернатора Новосибирской области </w:t>
      </w:r>
      <w:proofErr w:type="spellStart"/>
      <w:r w:rsidRPr="0069169D">
        <w:rPr>
          <w:b/>
          <w:i/>
          <w:color w:val="000000"/>
          <w:sz w:val="28"/>
          <w:szCs w:val="28"/>
        </w:rPr>
        <w:t>JuniorSkills</w:t>
      </w:r>
      <w:proofErr w:type="spellEnd"/>
      <w:r w:rsidRPr="00EF2B03">
        <w:rPr>
          <w:color w:val="000000"/>
          <w:sz w:val="28"/>
          <w:szCs w:val="28"/>
        </w:rPr>
        <w:t xml:space="preserve"> 2017 года лицей входит в </w:t>
      </w:r>
      <w:r w:rsidRPr="0069169D">
        <w:rPr>
          <w:b/>
          <w:i/>
          <w:color w:val="000000"/>
          <w:sz w:val="28"/>
          <w:szCs w:val="28"/>
        </w:rPr>
        <w:t>5 самых успешных образовательных организаций области по развитию инженерных компетенций</w:t>
      </w:r>
      <w:r w:rsidRPr="00EF2B03">
        <w:rPr>
          <w:color w:val="000000"/>
          <w:sz w:val="28"/>
          <w:szCs w:val="28"/>
        </w:rPr>
        <w:t>.</w:t>
      </w:r>
    </w:p>
    <w:p w:rsidR="00781D4B" w:rsidRDefault="009061FD" w:rsidP="00781D4B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Основными </w:t>
      </w:r>
      <w:r w:rsidRPr="004821D2">
        <w:rPr>
          <w:b/>
          <w:i/>
          <w:color w:val="000000"/>
          <w:sz w:val="28"/>
          <w:szCs w:val="28"/>
        </w:rPr>
        <w:t>перспекти</w:t>
      </w:r>
      <w:r w:rsidR="00C760C5" w:rsidRPr="004821D2">
        <w:rPr>
          <w:b/>
          <w:i/>
          <w:color w:val="000000"/>
          <w:sz w:val="28"/>
          <w:szCs w:val="28"/>
        </w:rPr>
        <w:t>вными направлениями</w:t>
      </w:r>
      <w:r w:rsidR="00C760C5">
        <w:rPr>
          <w:color w:val="000000"/>
          <w:sz w:val="28"/>
          <w:szCs w:val="28"/>
        </w:rPr>
        <w:t xml:space="preserve"> развития лицея на ближайшие годы являются</w:t>
      </w:r>
      <w:r w:rsidR="004821D2">
        <w:rPr>
          <w:color w:val="000000"/>
          <w:sz w:val="28"/>
          <w:szCs w:val="28"/>
        </w:rPr>
        <w:t xml:space="preserve">: </w:t>
      </w:r>
      <w:r w:rsidR="008A3E5A">
        <w:rPr>
          <w:color w:val="000000"/>
          <w:sz w:val="28"/>
          <w:szCs w:val="28"/>
        </w:rPr>
        <w:t xml:space="preserve">обеспечение повышенного уровня </w:t>
      </w:r>
      <w:r w:rsidR="008A3E5A" w:rsidRPr="008A3E5A">
        <w:rPr>
          <w:b/>
          <w:i/>
          <w:color w:val="000000"/>
          <w:sz w:val="28"/>
          <w:szCs w:val="28"/>
        </w:rPr>
        <w:t>качества образования</w:t>
      </w:r>
      <w:r w:rsidR="008A3E5A">
        <w:rPr>
          <w:color w:val="000000"/>
          <w:sz w:val="28"/>
          <w:szCs w:val="28"/>
        </w:rPr>
        <w:t xml:space="preserve">, подтвержденного внешними экспертизами; </w:t>
      </w:r>
      <w:r w:rsidR="004821D2">
        <w:rPr>
          <w:color w:val="000000"/>
          <w:sz w:val="28"/>
          <w:szCs w:val="28"/>
        </w:rPr>
        <w:t xml:space="preserve">создание условий для увеличения количества </w:t>
      </w:r>
      <w:r w:rsidR="004821D2" w:rsidRPr="004821D2">
        <w:rPr>
          <w:b/>
          <w:i/>
          <w:color w:val="000000"/>
          <w:sz w:val="28"/>
          <w:szCs w:val="28"/>
        </w:rPr>
        <w:t>специализированных классов</w:t>
      </w:r>
      <w:r w:rsidR="008A3E5A">
        <w:rPr>
          <w:color w:val="000000"/>
          <w:sz w:val="28"/>
          <w:szCs w:val="28"/>
        </w:rPr>
        <w:t>;</w:t>
      </w:r>
      <w:r w:rsidR="004821D2">
        <w:rPr>
          <w:color w:val="000000"/>
          <w:sz w:val="28"/>
          <w:szCs w:val="28"/>
        </w:rPr>
        <w:t xml:space="preserve"> положительная динамика результатов в чемпионатах </w:t>
      </w:r>
      <w:proofErr w:type="spellStart"/>
      <w:r w:rsidR="004821D2" w:rsidRPr="0069169D">
        <w:rPr>
          <w:b/>
          <w:i/>
          <w:color w:val="000000"/>
          <w:sz w:val="28"/>
          <w:szCs w:val="28"/>
        </w:rPr>
        <w:t>JuniorSkills</w:t>
      </w:r>
      <w:proofErr w:type="spellEnd"/>
      <w:r w:rsidR="008A3E5A">
        <w:rPr>
          <w:b/>
          <w:i/>
          <w:color w:val="000000"/>
          <w:sz w:val="28"/>
          <w:szCs w:val="28"/>
        </w:rPr>
        <w:t>;</w:t>
      </w:r>
      <w:r w:rsidR="004821D2">
        <w:rPr>
          <w:b/>
          <w:i/>
          <w:color w:val="000000"/>
          <w:sz w:val="28"/>
          <w:szCs w:val="28"/>
        </w:rPr>
        <w:t xml:space="preserve"> </w:t>
      </w:r>
      <w:r w:rsidR="004821D2">
        <w:rPr>
          <w:color w:val="000000"/>
          <w:sz w:val="28"/>
          <w:szCs w:val="28"/>
        </w:rPr>
        <w:t xml:space="preserve">положительная динамика результатов </w:t>
      </w:r>
      <w:r w:rsidR="008A3E5A">
        <w:rPr>
          <w:color w:val="000000"/>
          <w:sz w:val="28"/>
          <w:szCs w:val="28"/>
        </w:rPr>
        <w:t xml:space="preserve">участия во </w:t>
      </w:r>
      <w:r w:rsidR="008A3E5A" w:rsidRPr="0069169D">
        <w:rPr>
          <w:b/>
          <w:i/>
          <w:color w:val="000000"/>
          <w:sz w:val="28"/>
          <w:szCs w:val="28"/>
        </w:rPr>
        <w:t>Всероссийской олимпиад</w:t>
      </w:r>
      <w:r w:rsidR="008A3E5A">
        <w:rPr>
          <w:b/>
          <w:i/>
          <w:color w:val="000000"/>
          <w:sz w:val="28"/>
          <w:szCs w:val="28"/>
        </w:rPr>
        <w:t>е</w:t>
      </w:r>
      <w:r w:rsidR="008A3E5A" w:rsidRPr="0069169D">
        <w:rPr>
          <w:b/>
          <w:i/>
          <w:color w:val="000000"/>
          <w:sz w:val="28"/>
          <w:szCs w:val="28"/>
        </w:rPr>
        <w:t xml:space="preserve"> школьников</w:t>
      </w:r>
      <w:r w:rsidR="008A3E5A">
        <w:rPr>
          <w:b/>
          <w:i/>
          <w:color w:val="000000"/>
          <w:sz w:val="28"/>
          <w:szCs w:val="28"/>
        </w:rPr>
        <w:t xml:space="preserve">; </w:t>
      </w:r>
      <w:r w:rsidR="008A3E5A" w:rsidRPr="008A3E5A">
        <w:rPr>
          <w:b/>
          <w:i/>
          <w:color w:val="000000"/>
          <w:sz w:val="28"/>
          <w:szCs w:val="28"/>
        </w:rPr>
        <w:t>трансляция инновационного научно-методического опыта педагогов</w:t>
      </w:r>
      <w:r w:rsidR="008A3E5A">
        <w:rPr>
          <w:color w:val="000000"/>
          <w:sz w:val="28"/>
          <w:szCs w:val="28"/>
        </w:rPr>
        <w:t xml:space="preserve"> в образовательном пространстве города, области, России.</w:t>
      </w:r>
      <w:r w:rsidR="00781D4B">
        <w:rPr>
          <w:color w:val="000000"/>
          <w:sz w:val="28"/>
          <w:szCs w:val="28"/>
        </w:rPr>
        <w:br w:type="page"/>
      </w:r>
    </w:p>
    <w:p w:rsidR="005B1F8A" w:rsidRPr="004F3BA2" w:rsidRDefault="005B1F8A" w:rsidP="00532AE4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" w:name="_Toc503620746"/>
      <w:r w:rsidRPr="004F3BA2">
        <w:rPr>
          <w:rFonts w:ascii="Times New Roman" w:hAnsi="Times New Roman" w:cs="Times New Roman"/>
          <w:color w:val="auto"/>
        </w:rPr>
        <w:lastRenderedPageBreak/>
        <w:t>Постановка проблемы</w:t>
      </w:r>
      <w:bookmarkEnd w:id="2"/>
    </w:p>
    <w:p w:rsidR="005059C5" w:rsidRPr="00667632" w:rsidRDefault="004C7B7E" w:rsidP="005059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общественные реалии определили тот факт, что в</w:t>
      </w:r>
      <w:r w:rsidR="005059C5" w:rsidRPr="00505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 качества подготовки будущих инженеров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последние годы </w:t>
      </w:r>
      <w:proofErr w:type="gramStart"/>
      <w:r w:rsidR="005059C5" w:rsidRPr="005059C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proofErr w:type="gramEnd"/>
      <w:r w:rsidR="005059C5" w:rsidRPr="00505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единожды актуализирован В.В. Путиным, который </w:t>
      </w:r>
      <w:r w:rsidR="0048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рассматривает </w:t>
      </w:r>
      <w:r w:rsidR="004835E3" w:rsidRPr="00602283">
        <w:rPr>
          <w:rFonts w:ascii="Times New Roman" w:hAnsi="Times New Roman" w:cs="Times New Roman"/>
          <w:b/>
          <w:bCs/>
          <w:i/>
          <w:sz w:val="28"/>
          <w:szCs w:val="28"/>
        </w:rPr>
        <w:t>подготовку</w:t>
      </w:r>
      <w:r w:rsidR="005059C5" w:rsidRPr="0060228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инженерных кадров</w:t>
      </w:r>
      <w:r w:rsidR="005059C5" w:rsidRPr="005059C5">
        <w:rPr>
          <w:rFonts w:ascii="Times New Roman" w:hAnsi="Times New Roman" w:cs="Times New Roman"/>
          <w:sz w:val="28"/>
          <w:szCs w:val="28"/>
        </w:rPr>
        <w:t xml:space="preserve"> как ключево</w:t>
      </w:r>
      <w:r w:rsidR="005059C5">
        <w:rPr>
          <w:rFonts w:ascii="Times New Roman" w:hAnsi="Times New Roman" w:cs="Times New Roman"/>
          <w:sz w:val="28"/>
          <w:szCs w:val="28"/>
        </w:rPr>
        <w:t>й</w:t>
      </w:r>
      <w:r w:rsidR="005059C5" w:rsidRPr="005059C5">
        <w:rPr>
          <w:rFonts w:ascii="Times New Roman" w:hAnsi="Times New Roman" w:cs="Times New Roman"/>
          <w:sz w:val="28"/>
          <w:szCs w:val="28"/>
        </w:rPr>
        <w:t xml:space="preserve"> фактор </w:t>
      </w:r>
      <w:r w:rsidR="005059C5" w:rsidRPr="00602283">
        <w:rPr>
          <w:rFonts w:ascii="Times New Roman" w:hAnsi="Times New Roman" w:cs="Times New Roman"/>
          <w:b/>
          <w:i/>
          <w:sz w:val="28"/>
          <w:szCs w:val="28"/>
        </w:rPr>
        <w:t>конкурентоспособности</w:t>
      </w:r>
      <w:r w:rsidR="005059C5" w:rsidRPr="005059C5">
        <w:rPr>
          <w:rFonts w:ascii="Times New Roman" w:hAnsi="Times New Roman" w:cs="Times New Roman"/>
          <w:sz w:val="28"/>
          <w:szCs w:val="28"/>
        </w:rPr>
        <w:t xml:space="preserve"> нашей страны, заметив, что в современном мире инженер – высококвалифицированный специалист, не просто обеспечивающий работу сложного оборудования, а, по сути, формирующий окружающую нас действительность</w:t>
      </w:r>
      <w:r w:rsidR="005059C5">
        <w:rPr>
          <w:rFonts w:ascii="Times New Roman" w:hAnsi="Times New Roman" w:cs="Times New Roman"/>
          <w:sz w:val="28"/>
          <w:szCs w:val="28"/>
        </w:rPr>
        <w:t xml:space="preserve">. </w:t>
      </w:r>
      <w:r w:rsidR="00667632">
        <w:rPr>
          <w:rFonts w:ascii="Times New Roman" w:hAnsi="Times New Roman" w:cs="Times New Roman"/>
          <w:sz w:val="28"/>
          <w:szCs w:val="28"/>
          <w:lang w:val="en-US"/>
        </w:rPr>
        <w:t>[11]</w:t>
      </w:r>
    </w:p>
    <w:p w:rsidR="00532AE4" w:rsidRPr="005059C5" w:rsidRDefault="005059C5" w:rsidP="005059C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факт наравне со с</w:t>
      </w:r>
      <w:r w:rsidR="00532AE4" w:rsidRPr="005059C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тратегически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532AE4" w:rsidRPr="00505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532AE4" w:rsidRPr="00505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МАОУ «Лицей №9» </w:t>
      </w:r>
      <w:r w:rsidR="00127E77" w:rsidRPr="00505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определил тематику инновационной работы. Объектом исследования являются инженерные компетенции, формирование которых на высоком уровне обеспечивает </w:t>
      </w:r>
      <w:r w:rsidR="004F1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нашей организации </w:t>
      </w:r>
      <w:r w:rsidR="00127E77" w:rsidRPr="00505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положительную динамику качества образования, наличие </w:t>
      </w:r>
      <w:proofErr w:type="spellStart"/>
      <w:r w:rsidR="00127E77" w:rsidRPr="005059C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спецклассов</w:t>
      </w:r>
      <w:proofErr w:type="spellEnd"/>
      <w:r w:rsidR="00127E77" w:rsidRPr="005059C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результативность участия обучающихся в знаковых конкурсах и соревнованиях.</w:t>
      </w:r>
    </w:p>
    <w:p w:rsidR="00127E77" w:rsidRDefault="005059C5" w:rsidP="005059C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C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предполагаем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пропедевтическая работа по формированию инженерного мышления с начальной ступени образования может повысить мотивацию обучающихся к освоению профессий инженерной направленности и уровень развития соответствующих компетенций.</w:t>
      </w:r>
    </w:p>
    <w:p w:rsidR="005059C5" w:rsidRDefault="00D75A4D" w:rsidP="00532AE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Пропедевтике формирования </w:t>
      </w:r>
      <w:proofErr w:type="spellStart"/>
      <w:r w:rsidRPr="00B7032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HardSkills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уровне начального образования в МАОУ «Лицей №9» </w:t>
      </w:r>
      <w:r w:rsidR="00B3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уделено </w:t>
      </w:r>
      <w:r w:rsidRPr="00B703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большое внимание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рамках курсов внеурочной деятельности и силами педагогов Центра дополнительного образования организованы кружки конструирования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Куборо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моделирования, экспериментирования (цифровые лаборатории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Наураша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»), </w:t>
      </w:r>
      <w:r w:rsidR="00683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программирования. Ежегодный анализ их деятельности показывает, что данные формы работы развивают интерес к инженерным профессиям и являются эффективными в пропедевтике </w:t>
      </w:r>
      <w:proofErr w:type="spellStart"/>
      <w:r w:rsidR="00683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HardSkills</w:t>
      </w:r>
      <w:proofErr w:type="spellEnd"/>
      <w:r w:rsidR="006839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9A3" w:rsidRPr="006839A3" w:rsidRDefault="006839A3" w:rsidP="00532AE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же время </w:t>
      </w:r>
      <w:r w:rsidRPr="00B703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анкетирование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показывает, что они не видят необходимости в пропедевтике </w:t>
      </w:r>
      <w:r w:rsidRPr="00FF08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oft</w:t>
      </w:r>
      <w:proofErr w:type="spellEnd"/>
      <w:r w:rsidRPr="00FF08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(63%); видят необходимость, но не обладают инструментарием (28%); целенаправленно включают в уроки задания, развивающие </w:t>
      </w:r>
      <w:r w:rsidRPr="00FF08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oft</w:t>
      </w:r>
      <w:proofErr w:type="spellEnd"/>
      <w:r w:rsidRPr="00FF08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(9%).</w:t>
      </w:r>
    </w:p>
    <w:p w:rsidR="0015743F" w:rsidRPr="00FF080A" w:rsidRDefault="004C7B7E" w:rsidP="004C7B7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Результаты анкетирования вступают в </w:t>
      </w:r>
      <w:r w:rsidRPr="00B70325">
        <w:rPr>
          <w:rFonts w:ascii="Times New Roman" w:hAnsi="Times New Roman"/>
          <w:b/>
          <w:i/>
          <w:sz w:val="28"/>
          <w:szCs w:val="28"/>
        </w:rPr>
        <w:t>противоречие</w:t>
      </w:r>
      <w:r>
        <w:rPr>
          <w:rFonts w:ascii="Times New Roman" w:hAnsi="Times New Roman"/>
          <w:sz w:val="28"/>
          <w:szCs w:val="28"/>
        </w:rPr>
        <w:t xml:space="preserve"> с </w:t>
      </w:r>
      <w:r w:rsidR="00FF080A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FF080A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психологов 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Гарвард</w:t>
      </w:r>
      <w:r w:rsidR="00FF080A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</w:t>
      </w:r>
      <w:r w:rsidR="0056000A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83E2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форд</w:t>
      </w:r>
      <w:r w:rsidR="00FF080A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университетов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080A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академические знания </w:t>
      </w:r>
      <w:r w:rsidR="00FF080A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всего лишь 15% успеха в его дальнейшем обучении, в построении карьеры и в 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лидерств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в команде, организационны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конечном итоге </w:t>
      </w:r>
      <w:r w:rsidR="0015743F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 применять полученные знания и добиваться поставленных целей: престижный университет, успешная карьера, счастливая семья и истинная дружба.</w:t>
      </w:r>
    </w:p>
    <w:p w:rsidR="0015743F" w:rsidRPr="00FF080A" w:rsidRDefault="0015743F" w:rsidP="00FF08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исследования, проведенного среди генеральных директоров компаний из списка «</w:t>
      </w:r>
      <w:proofErr w:type="spellStart"/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Fortune</w:t>
      </w:r>
      <w:proofErr w:type="spellEnd"/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500», показали, что долговременный и стабильный успех в работе на 75% определяется социальными навыками и только на 25% </w:t>
      </w:r>
      <w:r w:rsidR="00FF080A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навыками академическими.</w:t>
      </w:r>
    </w:p>
    <w:p w:rsidR="0015743F" w:rsidRPr="00FF080A" w:rsidRDefault="0015743F" w:rsidP="00FF08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европейское образование уже давно включает в себя и тренировку </w:t>
      </w:r>
      <w:r w:rsidR="00FF080A" w:rsidRPr="00FF08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 w:rsidR="00FF080A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oft</w:t>
      </w:r>
      <w:proofErr w:type="spellEnd"/>
      <w:r w:rsidR="00FF080A" w:rsidRPr="00FF08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 w:rsidR="00FF080A"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kills</w:t>
      </w:r>
      <w:proofErr w:type="spellEnd"/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proofErr w:type="gramEnd"/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сложно преуспеть в современном мире. Многие из этих черт – врожденные и присущи каждому ребенку, но их нужно культивировать и развивать.</w:t>
      </w:r>
      <w:r w:rsidR="00332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A05" w:rsidRPr="00332A05">
        <w:rPr>
          <w:rFonts w:ascii="Times New Roman" w:eastAsia="Times New Roman" w:hAnsi="Times New Roman" w:cs="Times New Roman"/>
          <w:sz w:val="28"/>
          <w:szCs w:val="28"/>
          <w:lang w:eastAsia="ru-RU"/>
        </w:rPr>
        <w:t>[1</w:t>
      </w:r>
      <w:r w:rsidR="00667632" w:rsidRPr="0066763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2A05" w:rsidRPr="00332A0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FF0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младший школьный возраст, по мнению психологов, является </w:t>
      </w:r>
      <w:proofErr w:type="spellStart"/>
      <w:r w:rsidR="00B376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сензитивным</w:t>
      </w:r>
      <w:proofErr w:type="spellEnd"/>
      <w:r w:rsidR="00B3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периодом для формирования мягких </w:t>
      </w:r>
      <w:proofErr w:type="spellStart"/>
      <w:r w:rsidR="00B376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надпрофессиональных</w:t>
      </w:r>
      <w:proofErr w:type="spellEnd"/>
      <w:r w:rsidR="00B3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навыков.</w:t>
      </w:r>
    </w:p>
    <w:p w:rsidR="00B3767E" w:rsidRDefault="004C7B7E" w:rsidP="00ED5FE3">
      <w:pPr>
        <w:spacing w:after="0" w:line="360" w:lineRule="auto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становится очевидной следующая </w:t>
      </w:r>
      <w:r w:rsidRPr="0090147D">
        <w:rPr>
          <w:rFonts w:ascii="Times New Roman" w:hAnsi="Times New Roman"/>
          <w:b/>
          <w:i/>
          <w:sz w:val="28"/>
          <w:szCs w:val="28"/>
        </w:rPr>
        <w:t>проблема</w:t>
      </w:r>
      <w:r>
        <w:rPr>
          <w:rFonts w:ascii="Times New Roman" w:hAnsi="Times New Roman"/>
          <w:sz w:val="28"/>
          <w:szCs w:val="28"/>
        </w:rPr>
        <w:t xml:space="preserve">:   </w:t>
      </w:r>
      <w:r w:rsidR="00B70325">
        <w:rPr>
          <w:rFonts w:ascii="Times New Roman" w:hAnsi="Times New Roman"/>
          <w:sz w:val="28"/>
          <w:szCs w:val="28"/>
        </w:rPr>
        <w:t xml:space="preserve">необходимость формирования </w:t>
      </w:r>
      <w:proofErr w:type="spellStart"/>
      <w:r w:rsidR="00B70325">
        <w:rPr>
          <w:rFonts w:ascii="Times New Roman" w:hAnsi="Times New Roman"/>
          <w:sz w:val="28"/>
          <w:szCs w:val="28"/>
        </w:rPr>
        <w:t>надпрофессиональных</w:t>
      </w:r>
      <w:proofErr w:type="spellEnd"/>
      <w:r w:rsidR="00B70325">
        <w:rPr>
          <w:rFonts w:ascii="Times New Roman" w:hAnsi="Times New Roman"/>
          <w:sz w:val="28"/>
          <w:szCs w:val="28"/>
        </w:rPr>
        <w:t xml:space="preserve"> сквозных компетенций в начальной школе (о</w:t>
      </w:r>
      <w:r w:rsidR="005B1F8A" w:rsidRPr="00ED5FE3">
        <w:rPr>
          <w:rFonts w:ascii="Times New Roman" w:hAnsi="Times New Roman" w:cs="Times New Roman"/>
          <w:sz w:val="28"/>
          <w:szCs w:val="28"/>
        </w:rPr>
        <w:t>д</w:t>
      </w:r>
      <w:r w:rsidR="00B70325">
        <w:rPr>
          <w:rFonts w:ascii="Times New Roman" w:hAnsi="Times New Roman" w:cs="Times New Roman"/>
          <w:sz w:val="28"/>
          <w:szCs w:val="28"/>
        </w:rPr>
        <w:t>ин</w:t>
      </w:r>
      <w:r w:rsidR="005B1F8A" w:rsidRPr="00ED5FE3">
        <w:rPr>
          <w:rFonts w:ascii="Times New Roman" w:hAnsi="Times New Roman" w:cs="Times New Roman"/>
          <w:sz w:val="28"/>
          <w:szCs w:val="28"/>
        </w:rPr>
        <w:t xml:space="preserve"> из новых критериев оценки качества образования</w:t>
      </w:r>
      <w:r w:rsidR="00B70325">
        <w:rPr>
          <w:rFonts w:ascii="Times New Roman" w:hAnsi="Times New Roman" w:cs="Times New Roman"/>
          <w:sz w:val="28"/>
          <w:szCs w:val="28"/>
        </w:rPr>
        <w:t>) при отсутствии систематизированного методического обеспечения, адаптированного к возрастным особенностям детей 7-10 лет.</w:t>
      </w:r>
      <w:r w:rsidR="005B1F8A" w:rsidRPr="00ED5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1F8A" w:rsidRDefault="00B70325" w:rsidP="00ED5FE3">
      <w:pPr>
        <w:spacing w:after="0" w:line="360" w:lineRule="auto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B1F8A" w:rsidRPr="00ED5FE3">
        <w:rPr>
          <w:rFonts w:ascii="Times New Roman" w:hAnsi="Times New Roman" w:cs="Times New Roman"/>
          <w:sz w:val="28"/>
          <w:szCs w:val="28"/>
        </w:rPr>
        <w:t>тепень новизны проблемы определил</w:t>
      </w:r>
      <w:r w:rsidR="0023544B">
        <w:rPr>
          <w:rFonts w:ascii="Times New Roman" w:hAnsi="Times New Roman" w:cs="Times New Roman"/>
          <w:sz w:val="28"/>
          <w:szCs w:val="28"/>
        </w:rPr>
        <w:t>а целевую установку</w:t>
      </w:r>
      <w:r w:rsidR="005B1F8A" w:rsidRPr="00ED5FE3">
        <w:rPr>
          <w:rFonts w:ascii="Times New Roman" w:hAnsi="Times New Roman" w:cs="Times New Roman"/>
          <w:sz w:val="28"/>
          <w:szCs w:val="28"/>
        </w:rPr>
        <w:t xml:space="preserve"> нашего педагогического проекта.</w:t>
      </w:r>
    </w:p>
    <w:p w:rsidR="00781D4B" w:rsidRDefault="00781D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B1F8A" w:rsidRPr="004F3BA2" w:rsidRDefault="005B1F8A" w:rsidP="0016243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503620747"/>
      <w:r w:rsidRPr="004F3BA2">
        <w:rPr>
          <w:rFonts w:ascii="Times New Roman" w:hAnsi="Times New Roman" w:cs="Times New Roman"/>
          <w:color w:val="auto"/>
        </w:rPr>
        <w:lastRenderedPageBreak/>
        <w:t>Цель и задачи проекта</w:t>
      </w:r>
      <w:bookmarkEnd w:id="3"/>
    </w:p>
    <w:p w:rsidR="00541E7C" w:rsidRDefault="00541E7C" w:rsidP="00162432">
      <w:pPr>
        <w:pStyle w:val="Textbody"/>
        <w:tabs>
          <w:tab w:val="left" w:pos="555"/>
        </w:tabs>
        <w:spacing w:after="0" w:line="360" w:lineRule="auto"/>
        <w:ind w:firstLine="567"/>
        <w:jc w:val="both"/>
      </w:pPr>
      <w:r w:rsidRPr="00781D4B">
        <w:rPr>
          <w:rFonts w:cs="Times New Roman"/>
          <w:b/>
          <w:i/>
          <w:sz w:val="28"/>
          <w:szCs w:val="28"/>
          <w:lang w:val="ru-RU"/>
        </w:rPr>
        <w:t>Целью</w:t>
      </w:r>
      <w:r>
        <w:rPr>
          <w:rFonts w:cs="Times New Roman"/>
          <w:sz w:val="28"/>
          <w:szCs w:val="28"/>
          <w:lang w:val="ru-RU"/>
        </w:rPr>
        <w:t xml:space="preserve"> проекта является</w:t>
      </w:r>
      <w:r w:rsidR="000558E7">
        <w:rPr>
          <w:rFonts w:cs="Times New Roman"/>
          <w:sz w:val="28"/>
          <w:szCs w:val="28"/>
          <w:lang w:val="ru-RU"/>
        </w:rPr>
        <w:t xml:space="preserve"> разработка и апробация технологии</w:t>
      </w:r>
      <w:r w:rsidR="004C12A7">
        <w:rPr>
          <w:rFonts w:cs="Times New Roman"/>
          <w:sz w:val="28"/>
          <w:szCs w:val="28"/>
          <w:lang w:val="ru-RU"/>
        </w:rPr>
        <w:t>, позволяющей эффективно и результативно осуществлять</w:t>
      </w:r>
      <w:r>
        <w:rPr>
          <w:rFonts w:cs="Times New Roman"/>
          <w:sz w:val="28"/>
          <w:szCs w:val="28"/>
          <w:lang w:val="ru-RU"/>
        </w:rPr>
        <w:t xml:space="preserve"> пропедевтик</w:t>
      </w:r>
      <w:r w:rsidR="004C12A7">
        <w:rPr>
          <w:rFonts w:cs="Times New Roman"/>
          <w:sz w:val="28"/>
          <w:szCs w:val="28"/>
          <w:lang w:val="ru-RU"/>
        </w:rPr>
        <w:t>у</w:t>
      </w:r>
      <w:r>
        <w:rPr>
          <w:rFonts w:cs="Times New Roman"/>
          <w:sz w:val="28"/>
          <w:szCs w:val="28"/>
          <w:lang w:val="ru-RU"/>
        </w:rPr>
        <w:t xml:space="preserve"> формирования комплекса </w:t>
      </w:r>
      <w:proofErr w:type="spellStart"/>
      <w:r>
        <w:rPr>
          <w:rFonts w:cs="Times New Roman"/>
          <w:sz w:val="28"/>
          <w:szCs w:val="28"/>
          <w:lang w:val="ru-RU"/>
        </w:rPr>
        <w:t>надпрофессиональных</w:t>
      </w:r>
      <w:proofErr w:type="spellEnd"/>
      <w:r>
        <w:rPr>
          <w:rFonts w:cs="Times New Roman"/>
          <w:sz w:val="28"/>
          <w:szCs w:val="28"/>
          <w:lang w:val="ru-RU"/>
        </w:rPr>
        <w:t xml:space="preserve"> инженерных компетенций </w:t>
      </w:r>
      <w:r w:rsidR="004C12A7">
        <w:rPr>
          <w:rFonts w:cs="Times New Roman"/>
          <w:sz w:val="28"/>
          <w:szCs w:val="28"/>
          <w:lang w:val="ru-RU"/>
        </w:rPr>
        <w:t>(</w:t>
      </w:r>
      <w:r>
        <w:rPr>
          <w:rFonts w:cs="Times New Roman"/>
          <w:sz w:val="28"/>
          <w:szCs w:val="28"/>
          <w:lang w:val="en-US"/>
        </w:rPr>
        <w:t>S</w:t>
      </w:r>
      <w:proofErr w:type="spellStart"/>
      <w:r>
        <w:rPr>
          <w:rFonts w:cs="Times New Roman"/>
          <w:sz w:val="28"/>
          <w:szCs w:val="28"/>
          <w:lang w:val="ru-RU"/>
        </w:rPr>
        <w:t>oft</w:t>
      </w:r>
      <w:proofErr w:type="spellEnd"/>
      <w:r>
        <w:rPr>
          <w:rFonts w:cs="Times New Roman"/>
          <w:sz w:val="28"/>
          <w:szCs w:val="28"/>
          <w:lang w:val="en-US"/>
        </w:rPr>
        <w:t>S</w:t>
      </w:r>
      <w:proofErr w:type="spellStart"/>
      <w:r>
        <w:rPr>
          <w:rFonts w:cs="Times New Roman"/>
          <w:sz w:val="28"/>
          <w:szCs w:val="28"/>
          <w:lang w:val="ru-RU"/>
        </w:rPr>
        <w:t>kills</w:t>
      </w:r>
      <w:proofErr w:type="spellEnd"/>
      <w:r w:rsidR="004C12A7">
        <w:rPr>
          <w:rFonts w:cs="Times New Roman"/>
          <w:sz w:val="28"/>
          <w:szCs w:val="28"/>
          <w:lang w:val="ru-RU"/>
        </w:rPr>
        <w:t>)</w:t>
      </w:r>
      <w:r>
        <w:rPr>
          <w:rFonts w:cs="Times New Roman"/>
          <w:sz w:val="28"/>
          <w:szCs w:val="28"/>
          <w:lang w:val="ru-RU"/>
        </w:rPr>
        <w:t xml:space="preserve">  </w:t>
      </w:r>
      <w:r w:rsidR="004C12A7">
        <w:rPr>
          <w:rFonts w:cs="Times New Roman"/>
          <w:sz w:val="28"/>
          <w:szCs w:val="28"/>
          <w:lang w:val="ru-RU"/>
        </w:rPr>
        <w:t>на уровне начального общего образования</w:t>
      </w:r>
      <w:r>
        <w:rPr>
          <w:rFonts w:cs="Times New Roman"/>
          <w:sz w:val="28"/>
          <w:szCs w:val="28"/>
          <w:lang w:val="ru-RU"/>
        </w:rPr>
        <w:t xml:space="preserve"> посредством интеграции интеллектуальных и коммуникативных способностей обучающихся, а также их включения в различные виды практической деятельности.</w:t>
      </w:r>
    </w:p>
    <w:p w:rsidR="005B1F8A" w:rsidRPr="004C12A7" w:rsidRDefault="005B1F8A" w:rsidP="004629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2A7">
        <w:rPr>
          <w:rFonts w:ascii="Times New Roman" w:hAnsi="Times New Roman" w:cs="Times New Roman"/>
          <w:sz w:val="28"/>
          <w:szCs w:val="28"/>
        </w:rPr>
        <w:t xml:space="preserve">Для достижения обозначенной цели необходимо решить следующие </w:t>
      </w:r>
      <w:r w:rsidRPr="00781D4B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4C12A7">
        <w:rPr>
          <w:rFonts w:ascii="Times New Roman" w:hAnsi="Times New Roman" w:cs="Times New Roman"/>
          <w:sz w:val="28"/>
          <w:szCs w:val="28"/>
        </w:rPr>
        <w:t>:</w:t>
      </w:r>
    </w:p>
    <w:p w:rsidR="009404E8" w:rsidRPr="009404E8" w:rsidRDefault="009404E8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4E8">
        <w:rPr>
          <w:rFonts w:ascii="Times New Roman" w:hAnsi="Times New Roman" w:cs="Times New Roman"/>
          <w:sz w:val="28"/>
          <w:szCs w:val="28"/>
        </w:rPr>
        <w:t xml:space="preserve">расширить и систематизировать знания о видах 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Pr="009404E8">
        <w:rPr>
          <w:rFonts w:ascii="Times New Roman" w:hAnsi="Times New Roman" w:cs="Times New Roman"/>
          <w:sz w:val="28"/>
          <w:szCs w:val="28"/>
        </w:rPr>
        <w:t xml:space="preserve"> инженерных компетенций и способах их формирования;</w:t>
      </w:r>
    </w:p>
    <w:p w:rsidR="009404E8" w:rsidRDefault="00462931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</w:t>
      </w:r>
      <w:r w:rsidR="009404E8">
        <w:rPr>
          <w:rFonts w:ascii="Times New Roman" w:hAnsi="Times New Roman" w:cs="Times New Roman"/>
          <w:sz w:val="28"/>
          <w:szCs w:val="28"/>
        </w:rPr>
        <w:t xml:space="preserve"> комплекс методик, позволяющих диагностировать развитие </w:t>
      </w:r>
      <w:r w:rsidR="009404E8"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9404E8" w:rsidRPr="009404E8">
        <w:rPr>
          <w:rFonts w:ascii="Times New Roman" w:hAnsi="Times New Roman" w:cs="Times New Roman"/>
          <w:sz w:val="28"/>
          <w:szCs w:val="28"/>
        </w:rPr>
        <w:t>oft</w:t>
      </w:r>
      <w:proofErr w:type="spellEnd"/>
      <w:r w:rsidR="009404E8"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9404E8" w:rsidRPr="009404E8">
        <w:rPr>
          <w:rFonts w:ascii="Times New Roman" w:hAnsi="Times New Roman" w:cs="Times New Roman"/>
          <w:sz w:val="28"/>
          <w:szCs w:val="28"/>
        </w:rPr>
        <w:t>kills</w:t>
      </w:r>
      <w:proofErr w:type="spellEnd"/>
      <w:r w:rsidR="00940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 начальной школы</w:t>
      </w:r>
      <w:r w:rsidR="009404E8">
        <w:rPr>
          <w:rFonts w:ascii="Times New Roman" w:hAnsi="Times New Roman" w:cs="Times New Roman"/>
          <w:sz w:val="28"/>
          <w:szCs w:val="28"/>
        </w:rPr>
        <w:t>;</w:t>
      </w:r>
    </w:p>
    <w:p w:rsidR="00462931" w:rsidRDefault="00FC4D13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и </w:t>
      </w:r>
      <w:r w:rsidR="00462931"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</w:rPr>
        <w:t xml:space="preserve">стартовую </w:t>
      </w:r>
      <w:r w:rsidR="00462931">
        <w:rPr>
          <w:rFonts w:ascii="Times New Roman" w:hAnsi="Times New Roman" w:cs="Times New Roman"/>
          <w:sz w:val="28"/>
          <w:szCs w:val="28"/>
        </w:rPr>
        <w:t xml:space="preserve">диагностику развития </w:t>
      </w:r>
      <w:r w:rsidR="00462931"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462931" w:rsidRPr="009404E8">
        <w:rPr>
          <w:rFonts w:ascii="Times New Roman" w:hAnsi="Times New Roman" w:cs="Times New Roman"/>
          <w:sz w:val="28"/>
          <w:szCs w:val="28"/>
        </w:rPr>
        <w:t>oft</w:t>
      </w:r>
      <w:proofErr w:type="spellEnd"/>
      <w:r w:rsidR="00462931"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462931" w:rsidRPr="009404E8">
        <w:rPr>
          <w:rFonts w:ascii="Times New Roman" w:hAnsi="Times New Roman" w:cs="Times New Roman"/>
          <w:sz w:val="28"/>
          <w:szCs w:val="28"/>
        </w:rPr>
        <w:t>kills</w:t>
      </w:r>
      <w:proofErr w:type="spellEnd"/>
      <w:r w:rsidR="004629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293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62931">
        <w:rPr>
          <w:rFonts w:ascii="Times New Roman" w:hAnsi="Times New Roman" w:cs="Times New Roman"/>
          <w:sz w:val="28"/>
          <w:szCs w:val="28"/>
        </w:rPr>
        <w:t>;</w:t>
      </w:r>
    </w:p>
    <w:p w:rsidR="009404E8" w:rsidRDefault="00F4130B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части ООП НОО (учебный план и рабочие программы) с целью </w:t>
      </w:r>
      <w:r w:rsidR="009404E8">
        <w:rPr>
          <w:rFonts w:ascii="Times New Roman" w:hAnsi="Times New Roman" w:cs="Times New Roman"/>
          <w:sz w:val="28"/>
          <w:szCs w:val="28"/>
        </w:rPr>
        <w:t xml:space="preserve">определения учебных предметов и курсов внеурочной деятельности, на которых может осуществляться пропедевтика </w:t>
      </w:r>
      <w:proofErr w:type="spellStart"/>
      <w:r w:rsidR="009404E8" w:rsidRPr="009404E8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="009404E8" w:rsidRPr="009404E8">
        <w:rPr>
          <w:rFonts w:ascii="Times New Roman" w:hAnsi="Times New Roman" w:cs="Times New Roman"/>
          <w:sz w:val="28"/>
          <w:szCs w:val="28"/>
        </w:rPr>
        <w:t xml:space="preserve"> инженерных компетенций</w:t>
      </w:r>
      <w:r w:rsidR="009404E8">
        <w:rPr>
          <w:rFonts w:ascii="Times New Roman" w:hAnsi="Times New Roman" w:cs="Times New Roman"/>
          <w:sz w:val="28"/>
          <w:szCs w:val="28"/>
        </w:rPr>
        <w:t>;</w:t>
      </w:r>
    </w:p>
    <w:p w:rsidR="009404E8" w:rsidRDefault="00462931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2A7">
        <w:rPr>
          <w:rFonts w:ascii="Times New Roman" w:hAnsi="Times New Roman" w:cs="Times New Roman"/>
          <w:sz w:val="28"/>
          <w:szCs w:val="28"/>
        </w:rPr>
        <w:t xml:space="preserve">проанализировать имеющийся методический опыт для выявления ресурса  подготовки заданий, ориентированных на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Pr="004C12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12A7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Pr="004C12A7">
        <w:rPr>
          <w:rFonts w:ascii="Times New Roman" w:hAnsi="Times New Roman" w:cs="Times New Roman"/>
          <w:sz w:val="28"/>
          <w:szCs w:val="28"/>
        </w:rPr>
        <w:t xml:space="preserve"> инженерных компетенций;</w:t>
      </w:r>
    </w:p>
    <w:p w:rsidR="00462931" w:rsidRDefault="00462931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рабочие программы уровня НОО, ориентированные на пропедевтику </w:t>
      </w:r>
      <w:r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oft</w:t>
      </w:r>
      <w:proofErr w:type="spellEnd"/>
      <w:r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62931" w:rsidRDefault="00462931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апробировать разработанные рабочие программы с целью </w:t>
      </w:r>
      <w:r w:rsidRPr="004C12A7">
        <w:rPr>
          <w:rFonts w:ascii="Times New Roman" w:hAnsi="Times New Roman" w:cs="Times New Roman"/>
          <w:sz w:val="28"/>
          <w:szCs w:val="28"/>
        </w:rPr>
        <w:t>провер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4C12A7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C12A7">
        <w:rPr>
          <w:rFonts w:ascii="Times New Roman" w:hAnsi="Times New Roman" w:cs="Times New Roman"/>
          <w:sz w:val="28"/>
          <w:szCs w:val="28"/>
        </w:rPr>
        <w:t xml:space="preserve"> созданной системы заданий в формировании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Pr="004C12A7">
        <w:rPr>
          <w:rFonts w:ascii="Times New Roman" w:hAnsi="Times New Roman" w:cs="Times New Roman"/>
          <w:sz w:val="28"/>
          <w:szCs w:val="28"/>
        </w:rPr>
        <w:t>; провести коррекцию системы заданий;</w:t>
      </w:r>
    </w:p>
    <w:p w:rsidR="00AD5259" w:rsidRDefault="00AD5259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описать разработанную технологию пропедевтики </w:t>
      </w:r>
      <w:r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oft</w:t>
      </w:r>
      <w:proofErr w:type="spellEnd"/>
      <w:r w:rsidRPr="009404E8">
        <w:rPr>
          <w:rFonts w:ascii="Times New Roman" w:hAnsi="Times New Roman" w:cs="Times New Roman"/>
          <w:sz w:val="28"/>
          <w:szCs w:val="28"/>
        </w:rPr>
        <w:t xml:space="preserve"> </w:t>
      </w:r>
      <w:r w:rsidRPr="009404E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404E8">
        <w:rPr>
          <w:rFonts w:ascii="Times New Roman" w:hAnsi="Times New Roman" w:cs="Times New Roman"/>
          <w:sz w:val="28"/>
          <w:szCs w:val="28"/>
        </w:rPr>
        <w:t>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младших школьников;</w:t>
      </w:r>
    </w:p>
    <w:p w:rsidR="00AD5259" w:rsidRDefault="00AD5259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систему обучающих мероприятий, направленных на освоение технологии педагогами начальной школы МАОУ «Лицей №9»;</w:t>
      </w:r>
    </w:p>
    <w:p w:rsidR="005B1F8A" w:rsidRPr="007710B9" w:rsidRDefault="007710B9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10B9">
        <w:rPr>
          <w:rFonts w:ascii="Times New Roman" w:hAnsi="Times New Roman" w:cs="Times New Roman"/>
          <w:sz w:val="28"/>
          <w:szCs w:val="28"/>
        </w:rPr>
        <w:lastRenderedPageBreak/>
        <w:t xml:space="preserve">внедрить технологию пропедевтики </w:t>
      </w:r>
      <w:r w:rsidRPr="007710B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7710B9">
        <w:rPr>
          <w:rFonts w:ascii="Times New Roman" w:hAnsi="Times New Roman" w:cs="Times New Roman"/>
          <w:sz w:val="28"/>
          <w:szCs w:val="28"/>
        </w:rPr>
        <w:t>oft</w:t>
      </w:r>
      <w:proofErr w:type="spellEnd"/>
      <w:r w:rsidRPr="007710B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7710B9">
        <w:rPr>
          <w:rFonts w:ascii="Times New Roman" w:hAnsi="Times New Roman" w:cs="Times New Roman"/>
          <w:sz w:val="28"/>
          <w:szCs w:val="28"/>
        </w:rPr>
        <w:t>kills</w:t>
      </w:r>
      <w:proofErr w:type="spellEnd"/>
      <w:r w:rsidRPr="007710B9">
        <w:rPr>
          <w:rFonts w:ascii="Times New Roman" w:hAnsi="Times New Roman" w:cs="Times New Roman"/>
          <w:sz w:val="28"/>
          <w:szCs w:val="28"/>
        </w:rPr>
        <w:t xml:space="preserve"> младших школьников </w:t>
      </w:r>
      <w:r w:rsidRPr="00296EE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в 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>практику образовательного процесса начальной школы;</w:t>
      </w:r>
    </w:p>
    <w:p w:rsidR="007710B9" w:rsidRPr="007710B9" w:rsidRDefault="007710B9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10B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провести мониторинг эффективности внедрения технологи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и</w:t>
      </w:r>
      <w:r w:rsidRPr="007710B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в начальной школе  для дальнейшей коррекции образовательного процесса;</w:t>
      </w:r>
    </w:p>
    <w:p w:rsidR="004F3BA2" w:rsidRDefault="007710B9" w:rsidP="006358F2">
      <w:pPr>
        <w:pStyle w:val="aa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</w:pPr>
      <w:r w:rsidRPr="007710B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о</w:t>
      </w:r>
      <w:r w:rsidR="00AD5259" w:rsidRPr="007710B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рганизовать деятельность ресурсного центра 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пропедевтики </w:t>
      </w:r>
      <w:proofErr w:type="spellStart"/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надпрофессиональных</w:t>
      </w:r>
      <w:proofErr w:type="spellEnd"/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инженерных компетенций </w:t>
      </w:r>
      <w:r w:rsidR="00AD5259" w:rsidRPr="007710B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в начальной школе для О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О</w:t>
      </w:r>
      <w:r w:rsidR="00AD5259" w:rsidRPr="007710B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города.</w:t>
      </w:r>
    </w:p>
    <w:p w:rsidR="004F3BA2" w:rsidRDefault="004F3BA2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br w:type="page"/>
      </w:r>
    </w:p>
    <w:p w:rsidR="005B1F8A" w:rsidRPr="004F3BA2" w:rsidRDefault="005B1F8A" w:rsidP="003048E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503620748"/>
      <w:r w:rsidRPr="004F3BA2">
        <w:rPr>
          <w:rFonts w:ascii="Times New Roman" w:hAnsi="Times New Roman" w:cs="Times New Roman"/>
          <w:color w:val="auto"/>
        </w:rPr>
        <w:lastRenderedPageBreak/>
        <w:t>Обоснование актуальности проекта</w:t>
      </w:r>
      <w:bookmarkEnd w:id="4"/>
    </w:p>
    <w:p w:rsidR="00E27F49" w:rsidRDefault="0015743F" w:rsidP="003048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C10">
        <w:rPr>
          <w:rFonts w:ascii="Times New Roman" w:hAnsi="Times New Roman" w:cs="Times New Roman"/>
          <w:sz w:val="28"/>
          <w:szCs w:val="28"/>
        </w:rPr>
        <w:t xml:space="preserve">Сегодня повсеместно развиваются инновационные технологии. Данные технологии шагнули из высокотехнологичных и наукоемких производств в повседневную жизнь. </w:t>
      </w:r>
      <w:r w:rsidR="00946C10">
        <w:rPr>
          <w:rFonts w:ascii="Times New Roman" w:hAnsi="Times New Roman" w:cs="Times New Roman"/>
          <w:sz w:val="28"/>
          <w:szCs w:val="28"/>
        </w:rPr>
        <w:t>Они</w:t>
      </w:r>
      <w:r w:rsidRPr="00946C10">
        <w:rPr>
          <w:rFonts w:ascii="Times New Roman" w:hAnsi="Times New Roman" w:cs="Times New Roman"/>
          <w:sz w:val="28"/>
          <w:szCs w:val="28"/>
        </w:rPr>
        <w:t xml:space="preserve"> находят применение в различных отраслях: машиностроени</w:t>
      </w:r>
      <w:r w:rsidR="00946C10">
        <w:rPr>
          <w:rFonts w:ascii="Times New Roman" w:hAnsi="Times New Roman" w:cs="Times New Roman"/>
          <w:sz w:val="28"/>
          <w:szCs w:val="28"/>
        </w:rPr>
        <w:t>и</w:t>
      </w:r>
      <w:r w:rsidRPr="00946C10">
        <w:rPr>
          <w:rFonts w:ascii="Times New Roman" w:hAnsi="Times New Roman" w:cs="Times New Roman"/>
          <w:sz w:val="28"/>
          <w:szCs w:val="28"/>
        </w:rPr>
        <w:t>, строительств</w:t>
      </w:r>
      <w:r w:rsidR="00946C10">
        <w:rPr>
          <w:rFonts w:ascii="Times New Roman" w:hAnsi="Times New Roman" w:cs="Times New Roman"/>
          <w:sz w:val="28"/>
          <w:szCs w:val="28"/>
        </w:rPr>
        <w:t>е</w:t>
      </w:r>
      <w:r w:rsidRPr="00946C10">
        <w:rPr>
          <w:rFonts w:ascii="Times New Roman" w:hAnsi="Times New Roman" w:cs="Times New Roman"/>
          <w:sz w:val="28"/>
          <w:szCs w:val="28"/>
        </w:rPr>
        <w:t>, медицин</w:t>
      </w:r>
      <w:r w:rsidR="00946C10">
        <w:rPr>
          <w:rFonts w:ascii="Times New Roman" w:hAnsi="Times New Roman" w:cs="Times New Roman"/>
          <w:sz w:val="28"/>
          <w:szCs w:val="28"/>
        </w:rPr>
        <w:t>е</w:t>
      </w:r>
      <w:r w:rsidRPr="00946C10">
        <w:rPr>
          <w:rFonts w:ascii="Times New Roman" w:hAnsi="Times New Roman" w:cs="Times New Roman"/>
          <w:sz w:val="28"/>
          <w:szCs w:val="28"/>
        </w:rPr>
        <w:t>, протезировани</w:t>
      </w:r>
      <w:r w:rsidR="00946C10">
        <w:rPr>
          <w:rFonts w:ascii="Times New Roman" w:hAnsi="Times New Roman" w:cs="Times New Roman"/>
          <w:sz w:val="28"/>
          <w:szCs w:val="28"/>
        </w:rPr>
        <w:t>и</w:t>
      </w:r>
      <w:r w:rsidRPr="00946C10">
        <w:rPr>
          <w:rFonts w:ascii="Times New Roman" w:hAnsi="Times New Roman" w:cs="Times New Roman"/>
          <w:sz w:val="28"/>
          <w:szCs w:val="28"/>
        </w:rPr>
        <w:t>, кулинари</w:t>
      </w:r>
      <w:r w:rsidR="00946C10">
        <w:rPr>
          <w:rFonts w:ascii="Times New Roman" w:hAnsi="Times New Roman" w:cs="Times New Roman"/>
          <w:sz w:val="28"/>
          <w:szCs w:val="28"/>
        </w:rPr>
        <w:t>и</w:t>
      </w:r>
      <w:r w:rsidRPr="00946C10">
        <w:rPr>
          <w:rFonts w:ascii="Times New Roman" w:hAnsi="Times New Roman" w:cs="Times New Roman"/>
          <w:sz w:val="28"/>
          <w:szCs w:val="28"/>
        </w:rPr>
        <w:t>, робототехник</w:t>
      </w:r>
      <w:r w:rsidR="00946C10">
        <w:rPr>
          <w:rFonts w:ascii="Times New Roman" w:hAnsi="Times New Roman" w:cs="Times New Roman"/>
          <w:sz w:val="28"/>
          <w:szCs w:val="28"/>
        </w:rPr>
        <w:t>е</w:t>
      </w:r>
      <w:r w:rsidRPr="00946C10">
        <w:rPr>
          <w:rFonts w:ascii="Times New Roman" w:hAnsi="Times New Roman" w:cs="Times New Roman"/>
          <w:sz w:val="28"/>
          <w:szCs w:val="28"/>
        </w:rPr>
        <w:t xml:space="preserve"> и др. Не остается в стороне и сфера образования. В общеобразовательных организациях г</w:t>
      </w:r>
      <w:r w:rsidR="00946C10">
        <w:rPr>
          <w:rFonts w:ascii="Times New Roman" w:hAnsi="Times New Roman" w:cs="Times New Roman"/>
          <w:sz w:val="28"/>
          <w:szCs w:val="28"/>
        </w:rPr>
        <w:t>орода</w:t>
      </w:r>
      <w:r w:rsidRPr="00946C10">
        <w:rPr>
          <w:rFonts w:ascii="Times New Roman" w:hAnsi="Times New Roman" w:cs="Times New Roman"/>
          <w:sz w:val="28"/>
          <w:szCs w:val="28"/>
        </w:rPr>
        <w:t xml:space="preserve"> Новосибирска открываются  специализированные классы инженерно-технологической направленности, все чаще и чаще встречаются занятия (кружки, внеурочная деятельность)  по техническому творчеству.  Кроме  того, </w:t>
      </w:r>
      <w:r w:rsidR="003048E7">
        <w:rPr>
          <w:rFonts w:ascii="Times New Roman" w:hAnsi="Times New Roman" w:cs="Times New Roman"/>
          <w:sz w:val="28"/>
          <w:szCs w:val="28"/>
        </w:rPr>
        <w:t>об</w:t>
      </w:r>
      <w:r w:rsidRPr="00946C10">
        <w:rPr>
          <w:rFonts w:ascii="Times New Roman" w:hAnsi="Times New Roman" w:cs="Times New Roman"/>
          <w:sz w:val="28"/>
          <w:szCs w:val="28"/>
        </w:rPr>
        <w:t>уча</w:t>
      </w:r>
      <w:r w:rsidR="003048E7">
        <w:rPr>
          <w:rFonts w:ascii="Times New Roman" w:hAnsi="Times New Roman" w:cs="Times New Roman"/>
          <w:sz w:val="28"/>
          <w:szCs w:val="28"/>
        </w:rPr>
        <w:t>ю</w:t>
      </w:r>
      <w:r w:rsidRPr="00946C10">
        <w:rPr>
          <w:rFonts w:ascii="Times New Roman" w:hAnsi="Times New Roman" w:cs="Times New Roman"/>
          <w:sz w:val="28"/>
          <w:szCs w:val="28"/>
        </w:rPr>
        <w:t>щиеся г</w:t>
      </w:r>
      <w:r w:rsidR="00946C10">
        <w:rPr>
          <w:rFonts w:ascii="Times New Roman" w:hAnsi="Times New Roman" w:cs="Times New Roman"/>
          <w:sz w:val="28"/>
          <w:szCs w:val="28"/>
        </w:rPr>
        <w:t>орода</w:t>
      </w:r>
      <w:r w:rsidRPr="00946C10">
        <w:rPr>
          <w:rFonts w:ascii="Times New Roman" w:hAnsi="Times New Roman" w:cs="Times New Roman"/>
          <w:sz w:val="28"/>
          <w:szCs w:val="28"/>
        </w:rPr>
        <w:t xml:space="preserve"> Новосибирска и Новосибирской  области показывают высокие результаты  в рамках национальных соревнований </w:t>
      </w:r>
      <w:proofErr w:type="spellStart"/>
      <w:r w:rsidRPr="00946C10">
        <w:rPr>
          <w:rFonts w:ascii="Times New Roman" w:hAnsi="Times New Roman" w:cs="Times New Roman"/>
          <w:sz w:val="28"/>
          <w:szCs w:val="28"/>
        </w:rPr>
        <w:t>JuniorSkills</w:t>
      </w:r>
      <w:proofErr w:type="spellEnd"/>
      <w:r w:rsidRPr="00946C1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5743F" w:rsidRPr="00B76B13" w:rsidRDefault="0015743F" w:rsidP="00B76B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C10">
        <w:rPr>
          <w:rFonts w:ascii="Times New Roman" w:hAnsi="Times New Roman" w:cs="Times New Roman"/>
          <w:sz w:val="28"/>
          <w:szCs w:val="28"/>
        </w:rPr>
        <w:t>В связи с этим</w:t>
      </w:r>
      <w:r w:rsidR="003048E7">
        <w:rPr>
          <w:rFonts w:ascii="Times New Roman" w:hAnsi="Times New Roman" w:cs="Times New Roman"/>
          <w:sz w:val="28"/>
          <w:szCs w:val="28"/>
        </w:rPr>
        <w:t xml:space="preserve">, с целью </w:t>
      </w:r>
      <w:r w:rsidR="00203B58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="003048E7">
        <w:rPr>
          <w:rFonts w:ascii="Times New Roman" w:hAnsi="Times New Roman" w:cs="Times New Roman"/>
          <w:sz w:val="28"/>
          <w:szCs w:val="28"/>
        </w:rPr>
        <w:t>стабильности или положительной динамики показателей,</w:t>
      </w:r>
      <w:r w:rsidRPr="00946C10">
        <w:rPr>
          <w:rFonts w:ascii="Times New Roman" w:hAnsi="Times New Roman" w:cs="Times New Roman"/>
          <w:sz w:val="28"/>
          <w:szCs w:val="28"/>
        </w:rPr>
        <w:t xml:space="preserve"> назревает необходимость целенаправленного сопровождения </w:t>
      </w:r>
      <w:r w:rsidR="003048E7">
        <w:rPr>
          <w:rFonts w:ascii="Times New Roman" w:hAnsi="Times New Roman" w:cs="Times New Roman"/>
          <w:sz w:val="28"/>
          <w:szCs w:val="28"/>
        </w:rPr>
        <w:t>команд</w:t>
      </w:r>
      <w:r w:rsidRPr="00946C10">
        <w:rPr>
          <w:rFonts w:ascii="Times New Roman" w:hAnsi="Times New Roman" w:cs="Times New Roman"/>
          <w:sz w:val="28"/>
          <w:szCs w:val="28"/>
        </w:rPr>
        <w:t xml:space="preserve"> </w:t>
      </w:r>
      <w:r w:rsidR="003048E7">
        <w:rPr>
          <w:rFonts w:ascii="Times New Roman" w:hAnsi="Times New Roman" w:cs="Times New Roman"/>
          <w:sz w:val="28"/>
          <w:szCs w:val="28"/>
        </w:rPr>
        <w:t>при</w:t>
      </w:r>
      <w:r w:rsidRPr="00946C10">
        <w:rPr>
          <w:rFonts w:ascii="Times New Roman" w:hAnsi="Times New Roman" w:cs="Times New Roman"/>
          <w:sz w:val="28"/>
          <w:szCs w:val="28"/>
        </w:rPr>
        <w:t xml:space="preserve"> подготовке к соревнованиям, в том числе и по сквозной компетенции «</w:t>
      </w:r>
      <w:proofErr w:type="spellStart"/>
      <w:r w:rsidRPr="00946C10">
        <w:rPr>
          <w:rFonts w:ascii="Times New Roman" w:hAnsi="Times New Roman" w:cs="Times New Roman"/>
          <w:sz w:val="28"/>
          <w:szCs w:val="28"/>
          <w:lang w:val="en-US"/>
        </w:rPr>
        <w:t>SoftSkills</w:t>
      </w:r>
      <w:proofErr w:type="spellEnd"/>
      <w:r w:rsidRPr="00946C10">
        <w:rPr>
          <w:rFonts w:ascii="Times New Roman" w:hAnsi="Times New Roman" w:cs="Times New Roman"/>
          <w:sz w:val="28"/>
          <w:szCs w:val="28"/>
        </w:rPr>
        <w:t xml:space="preserve">».  Встаёт задача развития ключевых компетенций в органичном единстве с </w:t>
      </w:r>
      <w:r w:rsidRPr="00B76B13">
        <w:rPr>
          <w:rFonts w:ascii="Times New Roman" w:hAnsi="Times New Roman" w:cs="Times New Roman"/>
          <w:sz w:val="28"/>
          <w:szCs w:val="28"/>
        </w:rPr>
        <w:t xml:space="preserve">профессиональными навыками – </w:t>
      </w:r>
      <w:r w:rsidRPr="00B76B13">
        <w:rPr>
          <w:rFonts w:ascii="Times New Roman" w:hAnsi="Times New Roman" w:cs="Times New Roman"/>
          <w:sz w:val="28"/>
          <w:szCs w:val="28"/>
          <w:lang w:val="en-US"/>
        </w:rPr>
        <w:t>Hard</w:t>
      </w:r>
      <w:r w:rsidR="003048E7" w:rsidRPr="00B76B13">
        <w:rPr>
          <w:rFonts w:ascii="Times New Roman" w:hAnsi="Times New Roman" w:cs="Times New Roman"/>
          <w:sz w:val="28"/>
          <w:szCs w:val="28"/>
        </w:rPr>
        <w:t xml:space="preserve"> </w:t>
      </w:r>
      <w:r w:rsidRPr="00B76B13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B76B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6B13" w:rsidRPr="00B76B13" w:rsidRDefault="00B76B13" w:rsidP="00B76B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B13">
        <w:rPr>
          <w:rFonts w:ascii="Times New Roman" w:hAnsi="Times New Roman" w:cs="Times New Roman"/>
          <w:sz w:val="28"/>
          <w:szCs w:val="28"/>
        </w:rPr>
        <w:t xml:space="preserve">Задания по </w:t>
      </w:r>
      <w:r w:rsidRPr="00B76B13">
        <w:rPr>
          <w:rFonts w:ascii="Times New Roman" w:hAnsi="Times New Roman" w:cs="Times New Roman"/>
          <w:sz w:val="28"/>
          <w:szCs w:val="28"/>
          <w:lang w:val="en-US"/>
        </w:rPr>
        <w:t>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6B13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B76B13">
        <w:rPr>
          <w:rFonts w:ascii="Times New Roman" w:hAnsi="Times New Roman" w:cs="Times New Roman"/>
          <w:sz w:val="28"/>
          <w:szCs w:val="28"/>
        </w:rPr>
        <w:t xml:space="preserve"> на чемпионатах  </w:t>
      </w:r>
      <w:proofErr w:type="spellStart"/>
      <w:r w:rsidRPr="00B76B13">
        <w:rPr>
          <w:rFonts w:ascii="Times New Roman" w:hAnsi="Times New Roman" w:cs="Times New Roman"/>
          <w:sz w:val="28"/>
          <w:szCs w:val="28"/>
        </w:rPr>
        <w:t>JuniorSkills</w:t>
      </w:r>
      <w:proofErr w:type="spellEnd"/>
      <w:r w:rsidRPr="00B76B13">
        <w:rPr>
          <w:rFonts w:ascii="Times New Roman" w:hAnsi="Times New Roman" w:cs="Times New Roman"/>
          <w:sz w:val="28"/>
          <w:szCs w:val="28"/>
        </w:rPr>
        <w:t xml:space="preserve"> направлены на то, чтобы участники смогли проявить следующие компетенции (по стандартам </w:t>
      </w:r>
      <w:r w:rsidRPr="00B76B13">
        <w:rPr>
          <w:rFonts w:ascii="Times New Roman" w:hAnsi="Times New Roman" w:cs="Times New Roman"/>
          <w:sz w:val="28"/>
          <w:szCs w:val="28"/>
          <w:lang w:val="en-US"/>
        </w:rPr>
        <w:t>World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6B13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B76B13">
        <w:rPr>
          <w:rFonts w:ascii="Times New Roman" w:hAnsi="Times New Roman" w:cs="Times New Roman"/>
          <w:sz w:val="28"/>
          <w:szCs w:val="28"/>
        </w:rPr>
        <w:t>):</w:t>
      </w:r>
    </w:p>
    <w:p w:rsidR="00B76B13" w:rsidRPr="00B76B13" w:rsidRDefault="00B76B13" w:rsidP="00B76B13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персональный</w:t>
      </w:r>
      <w:proofErr w:type="gramEnd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брендинг</w:t>
      </w:r>
      <w:proofErr w:type="spellEnd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(</w:t>
      </w:r>
      <w:proofErr w:type="spellStart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самопрезентация</w:t>
      </w:r>
      <w:proofErr w:type="spellEnd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ораторское искусство, лидерские качества, искусство аргументации, раскрытие творческого потенциала);</w:t>
      </w:r>
    </w:p>
    <w:p w:rsidR="00B76B13" w:rsidRPr="00B76B13" w:rsidRDefault="00B76B13" w:rsidP="00B76B13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личная эффективность (самодисциплина, тайм-менеджмент, </w:t>
      </w:r>
      <w:proofErr w:type="spellStart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самомотивация</w:t>
      </w:r>
      <w:proofErr w:type="spellEnd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стремление к личностному росту, многозадачность, способность к обучению);</w:t>
      </w:r>
    </w:p>
    <w:p w:rsidR="00B76B13" w:rsidRPr="00B76B13" w:rsidRDefault="00B76B13" w:rsidP="00B76B13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социальное взаимодействие (работа в команде, коммуникабельность, </w:t>
      </w:r>
      <w:proofErr w:type="spellStart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эмпатия</w:t>
      </w:r>
      <w:proofErr w:type="spellEnd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планирование и достижение личных и командных целей, умение воспринимать критику, толерантность, доброжелательность, мобильность);</w:t>
      </w:r>
    </w:p>
    <w:p w:rsidR="00B76B13" w:rsidRPr="00B76B13" w:rsidRDefault="00B76B13" w:rsidP="00B76B13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стрессоустойчивость (концентрация внимания, уравновешенность, </w:t>
      </w:r>
      <w:proofErr w:type="spellStart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психосоматика</w:t>
      </w:r>
      <w:proofErr w:type="spellEnd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</w:t>
      </w:r>
      <w:proofErr w:type="spellStart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конфликтология</w:t>
      </w:r>
      <w:proofErr w:type="spellEnd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баланс между личной жизнью и работой);</w:t>
      </w:r>
    </w:p>
    <w:p w:rsidR="00B76B13" w:rsidRPr="00B76B13" w:rsidRDefault="00B76B13" w:rsidP="00B76B13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предпринимательство (креативность, критическое мышление, системный подход, умение принимать решения и нести за них ответственность, адаптация к изменяющимся условиям, организаторские способности, деловая коммуникация, рефлексия);</w:t>
      </w:r>
    </w:p>
    <w:p w:rsidR="00B76B13" w:rsidRPr="00B76B13" w:rsidRDefault="00B76B13" w:rsidP="00B76B13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клиентоориентированность</w:t>
      </w:r>
      <w:proofErr w:type="spellEnd"/>
      <w:r w:rsidRPr="00B76B13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 xml:space="preserve"> </w:t>
      </w:r>
      <w:r w:rsidRPr="00B76B1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(невербальное общение, аналитическое и логическое мышление, оценка конкурентной среды, брифинг, умение слушать, умение правильно задавать вопросы).</w:t>
      </w:r>
      <w:r w:rsidR="00667632" w:rsidRPr="0066763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3048E7" w:rsidRDefault="003048E7" w:rsidP="00B76B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B13">
        <w:rPr>
          <w:rFonts w:ascii="Times New Roman" w:hAnsi="Times New Roman" w:cs="Times New Roman"/>
          <w:sz w:val="28"/>
          <w:szCs w:val="28"/>
        </w:rPr>
        <w:t>Для более эффе</w:t>
      </w:r>
      <w:r>
        <w:rPr>
          <w:rFonts w:ascii="Times New Roman" w:hAnsi="Times New Roman" w:cs="Times New Roman"/>
          <w:sz w:val="28"/>
          <w:szCs w:val="28"/>
        </w:rPr>
        <w:t xml:space="preserve">ктивного и результативного решения </w:t>
      </w:r>
      <w:r w:rsidR="00B76B13">
        <w:rPr>
          <w:rFonts w:ascii="Times New Roman" w:hAnsi="Times New Roman" w:cs="Times New Roman"/>
          <w:sz w:val="28"/>
          <w:szCs w:val="28"/>
        </w:rPr>
        <w:t xml:space="preserve">поставленной </w:t>
      </w:r>
      <w:r>
        <w:rPr>
          <w:rFonts w:ascii="Times New Roman" w:hAnsi="Times New Roman" w:cs="Times New Roman"/>
          <w:sz w:val="28"/>
          <w:szCs w:val="28"/>
        </w:rPr>
        <w:t xml:space="preserve"> актуальной задачи на уровне основной школы </w:t>
      </w:r>
      <w:r w:rsidRPr="006F1AA5">
        <w:rPr>
          <w:rFonts w:ascii="Times New Roman" w:hAnsi="Times New Roman" w:cs="Times New Roman"/>
          <w:b/>
          <w:i/>
          <w:sz w:val="28"/>
          <w:szCs w:val="28"/>
        </w:rPr>
        <w:t>значимой для системы образования Новосибирска</w:t>
      </w:r>
      <w:r>
        <w:rPr>
          <w:rFonts w:ascii="Times New Roman" w:hAnsi="Times New Roman" w:cs="Times New Roman"/>
          <w:sz w:val="28"/>
          <w:szCs w:val="28"/>
        </w:rPr>
        <w:t xml:space="preserve"> становится разработка технологии и методического сопровождения пропедевтической деятельности по развитию </w:t>
      </w:r>
      <w:r w:rsidR="00B76B13">
        <w:rPr>
          <w:rFonts w:ascii="Times New Roman" w:hAnsi="Times New Roman" w:cs="Times New Roman"/>
          <w:sz w:val="28"/>
          <w:szCs w:val="28"/>
        </w:rPr>
        <w:t xml:space="preserve">всего спектра </w:t>
      </w:r>
      <w:r w:rsidRPr="00946C10">
        <w:rPr>
          <w:rFonts w:ascii="Times New Roman" w:hAnsi="Times New Roman" w:cs="Times New Roman"/>
          <w:sz w:val="28"/>
          <w:szCs w:val="28"/>
          <w:lang w:val="en-US"/>
        </w:rPr>
        <w:t>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6C10">
        <w:rPr>
          <w:rFonts w:ascii="Times New Roman" w:hAnsi="Times New Roman" w:cs="Times New Roman"/>
          <w:sz w:val="28"/>
          <w:szCs w:val="28"/>
          <w:lang w:val="en-US"/>
        </w:rPr>
        <w:t>Skills</w:t>
      </w:r>
      <w:r>
        <w:rPr>
          <w:rFonts w:ascii="Times New Roman" w:hAnsi="Times New Roman" w:cs="Times New Roman"/>
          <w:sz w:val="28"/>
          <w:szCs w:val="28"/>
        </w:rPr>
        <w:t xml:space="preserve"> в НОО.</w:t>
      </w:r>
    </w:p>
    <w:p w:rsidR="006F1AA5" w:rsidRPr="003048E7" w:rsidRDefault="006F1AA5" w:rsidP="003048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1AA5">
        <w:rPr>
          <w:rFonts w:ascii="Times New Roman" w:hAnsi="Times New Roman" w:cs="Times New Roman"/>
          <w:b/>
          <w:i/>
          <w:sz w:val="28"/>
          <w:szCs w:val="28"/>
        </w:rPr>
        <w:t>Инновационность</w:t>
      </w:r>
      <w:proofErr w:type="spellEnd"/>
      <w:r w:rsidRPr="006F1AA5">
        <w:rPr>
          <w:rFonts w:ascii="Times New Roman" w:hAnsi="Times New Roman" w:cs="Times New Roman"/>
          <w:b/>
          <w:i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отсутствием описанной технологии работы над развитием </w:t>
      </w:r>
      <w:r w:rsidRPr="00946C10">
        <w:rPr>
          <w:rFonts w:ascii="Times New Roman" w:hAnsi="Times New Roman" w:cs="Times New Roman"/>
          <w:sz w:val="28"/>
          <w:szCs w:val="28"/>
        </w:rPr>
        <w:t xml:space="preserve">ключевых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6C10">
        <w:rPr>
          <w:rFonts w:ascii="Times New Roman" w:hAnsi="Times New Roman" w:cs="Times New Roman"/>
          <w:sz w:val="28"/>
          <w:szCs w:val="28"/>
        </w:rPr>
        <w:t>компетенций</w:t>
      </w:r>
      <w:r>
        <w:rPr>
          <w:rFonts w:ascii="Times New Roman" w:hAnsi="Times New Roman" w:cs="Times New Roman"/>
          <w:sz w:val="28"/>
          <w:szCs w:val="28"/>
        </w:rPr>
        <w:t xml:space="preserve"> у обучающихся начальной школы. </w:t>
      </w:r>
    </w:p>
    <w:p w:rsidR="004F3BA2" w:rsidRDefault="004F3BA2">
      <w:pPr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>
        <w:rPr>
          <w:rFonts w:cs="Times New Roman"/>
          <w:b/>
          <w:sz w:val="28"/>
          <w:szCs w:val="28"/>
        </w:rPr>
        <w:br w:type="page"/>
      </w:r>
    </w:p>
    <w:p w:rsidR="00EF2B03" w:rsidRPr="004F3BA2" w:rsidRDefault="005B1F8A" w:rsidP="007A659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5" w:name="_Toc503620749"/>
      <w:r w:rsidRPr="004F3BA2">
        <w:rPr>
          <w:rFonts w:ascii="Times New Roman" w:hAnsi="Times New Roman" w:cs="Times New Roman"/>
          <w:color w:val="auto"/>
        </w:rPr>
        <w:lastRenderedPageBreak/>
        <w:t>Готовность к реализации проекта</w:t>
      </w:r>
      <w:bookmarkEnd w:id="5"/>
    </w:p>
    <w:p w:rsidR="004F3BA2" w:rsidRPr="00F40FE1" w:rsidRDefault="007A6592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0FE1">
        <w:rPr>
          <w:rFonts w:ascii="Times New Roman" w:hAnsi="Times New Roman" w:cs="Times New Roman"/>
          <w:b/>
          <w:i/>
          <w:sz w:val="28"/>
          <w:szCs w:val="28"/>
        </w:rPr>
        <w:t>Сильные стороны:</w:t>
      </w:r>
    </w:p>
    <w:p w:rsidR="00035366" w:rsidRDefault="00DD30EE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366">
        <w:rPr>
          <w:rFonts w:ascii="Times New Roman" w:hAnsi="Times New Roman" w:cs="Times New Roman"/>
          <w:sz w:val="28"/>
          <w:szCs w:val="28"/>
        </w:rPr>
        <w:t>открытая диалогическая позиция администрации, поддержка и стимулирование инновационных практик;</w:t>
      </w:r>
    </w:p>
    <w:p w:rsidR="00C371B0" w:rsidRDefault="00035366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30EE">
        <w:rPr>
          <w:rFonts w:ascii="Times New Roman" w:hAnsi="Times New Roman" w:cs="Times New Roman"/>
          <w:sz w:val="28"/>
          <w:szCs w:val="28"/>
        </w:rPr>
        <w:t>укомплектованность кадрами (педагог-психолог</w:t>
      </w:r>
      <w:r w:rsidR="00F87777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категории,</w:t>
      </w:r>
      <w:r w:rsidR="00DD30EE">
        <w:rPr>
          <w:rFonts w:ascii="Times New Roman" w:hAnsi="Times New Roman" w:cs="Times New Roman"/>
          <w:sz w:val="28"/>
          <w:szCs w:val="28"/>
        </w:rPr>
        <w:t xml:space="preserve"> логопед</w:t>
      </w:r>
      <w:r w:rsidR="00F87777">
        <w:rPr>
          <w:rFonts w:ascii="Times New Roman" w:hAnsi="Times New Roman" w:cs="Times New Roman"/>
          <w:sz w:val="28"/>
          <w:szCs w:val="28"/>
        </w:rPr>
        <w:t xml:space="preserve"> первой категории, 3 учителя начальных классов высшей категории</w:t>
      </w:r>
      <w:r w:rsidR="00DD30EE">
        <w:rPr>
          <w:rFonts w:ascii="Times New Roman" w:hAnsi="Times New Roman" w:cs="Times New Roman"/>
          <w:sz w:val="28"/>
          <w:szCs w:val="28"/>
        </w:rPr>
        <w:t>,</w:t>
      </w:r>
      <w:r w:rsidR="00F87777">
        <w:rPr>
          <w:rFonts w:ascii="Times New Roman" w:hAnsi="Times New Roman" w:cs="Times New Roman"/>
          <w:sz w:val="28"/>
          <w:szCs w:val="28"/>
        </w:rPr>
        <w:t xml:space="preserve"> 3 педагога дополнительного образования высшей категории и 1 педагог 1 категории</w:t>
      </w:r>
      <w:r w:rsidR="00C41654">
        <w:rPr>
          <w:rFonts w:ascii="Times New Roman" w:hAnsi="Times New Roman" w:cs="Times New Roman"/>
          <w:sz w:val="28"/>
          <w:szCs w:val="28"/>
        </w:rPr>
        <w:t>, наличие Центра информационных технологий</w:t>
      </w:r>
      <w:r w:rsidR="00C371B0">
        <w:rPr>
          <w:rFonts w:ascii="Times New Roman" w:hAnsi="Times New Roman" w:cs="Times New Roman"/>
          <w:sz w:val="28"/>
          <w:szCs w:val="28"/>
        </w:rPr>
        <w:t>);</w:t>
      </w:r>
      <w:r w:rsidR="00F877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0A1" w:rsidRDefault="008410A1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кадровый потенциал (непрерывность обучения педагогов и мотивация к обеспечению результата, отсутствие текучести кадров);</w:t>
      </w:r>
    </w:p>
    <w:p w:rsidR="0002178C" w:rsidRDefault="0002178C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креативная педагогическая позиция учителей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текстопорождение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смыслообразование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обобщение инновационного опыта и его трансляция различными способами</w:t>
      </w:r>
      <w:r w:rsidR="005B4F23">
        <w:rPr>
          <w:rFonts w:ascii="Times New Roman" w:hAnsi="Times New Roman" w:cs="Times New Roman"/>
          <w:sz w:val="28"/>
          <w:szCs w:val="28"/>
        </w:rPr>
        <w:t>, как следствие – наличие продуктов инновационной деятельности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934C1" w:rsidRDefault="00A934C1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рабочих программ (высокий уровень – по результатам справки руководителя профессионального объединения учителей начальных классов);</w:t>
      </w:r>
    </w:p>
    <w:p w:rsidR="00DD30EE" w:rsidRPr="00C371B0" w:rsidRDefault="00DD30EE" w:rsidP="00C371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7777">
        <w:rPr>
          <w:rFonts w:ascii="Times New Roman" w:hAnsi="Times New Roman" w:cs="Times New Roman"/>
          <w:sz w:val="28"/>
          <w:szCs w:val="28"/>
        </w:rPr>
        <w:t>оплачиваемые часы внеурочной занятости</w:t>
      </w:r>
      <w:r w:rsidR="0002178C">
        <w:rPr>
          <w:rFonts w:ascii="Times New Roman" w:hAnsi="Times New Roman" w:cs="Times New Roman"/>
          <w:sz w:val="28"/>
          <w:szCs w:val="28"/>
        </w:rPr>
        <w:t xml:space="preserve"> (1 час в неделю у каждого педагога </w:t>
      </w:r>
      <w:r w:rsidR="0002178C" w:rsidRPr="00C371B0">
        <w:rPr>
          <w:rFonts w:ascii="Times New Roman" w:hAnsi="Times New Roman" w:cs="Times New Roman"/>
          <w:sz w:val="28"/>
          <w:szCs w:val="28"/>
        </w:rPr>
        <w:t>НОО)</w:t>
      </w:r>
      <w:r w:rsidR="00F87777" w:rsidRPr="00C371B0">
        <w:rPr>
          <w:rFonts w:ascii="Times New Roman" w:hAnsi="Times New Roman" w:cs="Times New Roman"/>
          <w:sz w:val="28"/>
          <w:szCs w:val="28"/>
        </w:rPr>
        <w:t>;</w:t>
      </w:r>
    </w:p>
    <w:p w:rsidR="00C371B0" w:rsidRDefault="0002178C" w:rsidP="00C371B0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371B0">
        <w:rPr>
          <w:sz w:val="28"/>
          <w:szCs w:val="28"/>
        </w:rPr>
        <w:t xml:space="preserve">- материально-техническая база организации </w:t>
      </w:r>
      <w:r w:rsidR="00C371B0">
        <w:rPr>
          <w:sz w:val="28"/>
          <w:szCs w:val="28"/>
        </w:rPr>
        <w:t>(в том числе - к</w:t>
      </w:r>
      <w:r w:rsidR="00C371B0" w:rsidRPr="00C371B0">
        <w:rPr>
          <w:sz w:val="28"/>
          <w:szCs w:val="28"/>
        </w:rPr>
        <w:t>омпьютерные классы</w:t>
      </w:r>
      <w:r w:rsidR="00C371B0">
        <w:rPr>
          <w:sz w:val="28"/>
          <w:szCs w:val="28"/>
        </w:rPr>
        <w:t>;</w:t>
      </w:r>
      <w:r w:rsidR="00C371B0" w:rsidRPr="00C371B0">
        <w:rPr>
          <w:sz w:val="28"/>
          <w:szCs w:val="28"/>
        </w:rPr>
        <w:t xml:space="preserve"> мультимедийные проекторы и экраны; принтер монохромный; документ-камеры</w:t>
      </w:r>
      <w:r w:rsidR="00C371B0">
        <w:rPr>
          <w:sz w:val="28"/>
          <w:szCs w:val="28"/>
        </w:rPr>
        <w:t>;</w:t>
      </w:r>
      <w:r w:rsidR="00C371B0" w:rsidRPr="00C371B0">
        <w:rPr>
          <w:sz w:val="28"/>
          <w:szCs w:val="28"/>
        </w:rPr>
        <w:t xml:space="preserve"> принтер цветной; цифровой фотоаппарат; сканер; микрофон; доска со средствами, обеспечивающими обратную связь</w:t>
      </w:r>
      <w:r w:rsidR="00C371B0">
        <w:rPr>
          <w:sz w:val="28"/>
          <w:szCs w:val="28"/>
        </w:rPr>
        <w:t>; современное программное обеспечение и др.);</w:t>
      </w:r>
    </w:p>
    <w:p w:rsidR="00C371B0" w:rsidRDefault="00C371B0" w:rsidP="00C371B0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371B0">
        <w:rPr>
          <w:sz w:val="28"/>
          <w:szCs w:val="28"/>
        </w:rPr>
        <w:t xml:space="preserve"> </w:t>
      </w:r>
      <w:r w:rsidR="00EE008F">
        <w:rPr>
          <w:sz w:val="28"/>
          <w:szCs w:val="28"/>
        </w:rPr>
        <w:t xml:space="preserve">- оснащение библиотечно-информационного </w:t>
      </w:r>
      <w:r w:rsidR="00CA5DE8">
        <w:rPr>
          <w:sz w:val="28"/>
          <w:szCs w:val="28"/>
        </w:rPr>
        <w:t>центра</w:t>
      </w:r>
      <w:r w:rsidR="00EE008F">
        <w:rPr>
          <w:sz w:val="28"/>
          <w:szCs w:val="28"/>
        </w:rPr>
        <w:t xml:space="preserve"> лицея,</w:t>
      </w:r>
      <w:r w:rsidR="00EE008F" w:rsidRPr="00EE008F">
        <w:rPr>
          <w:sz w:val="28"/>
          <w:szCs w:val="28"/>
        </w:rPr>
        <w:t xml:space="preserve"> </w:t>
      </w:r>
      <w:r w:rsidR="00EE008F" w:rsidRPr="00C371B0">
        <w:rPr>
          <w:sz w:val="28"/>
          <w:szCs w:val="28"/>
        </w:rPr>
        <w:t>оборудование компьютерной сети</w:t>
      </w:r>
      <w:r w:rsidR="00EE008F">
        <w:rPr>
          <w:sz w:val="28"/>
          <w:szCs w:val="28"/>
        </w:rPr>
        <w:t>, скоростной Интернет</w:t>
      </w:r>
      <w:r w:rsidR="00EE008F" w:rsidRPr="00C371B0">
        <w:rPr>
          <w:sz w:val="28"/>
          <w:szCs w:val="28"/>
        </w:rPr>
        <w:t>;</w:t>
      </w:r>
    </w:p>
    <w:p w:rsidR="00035366" w:rsidRDefault="00035366" w:rsidP="00C371B0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- объем ФОТ</w:t>
      </w:r>
      <w:r w:rsidR="00C41654">
        <w:rPr>
          <w:sz w:val="28"/>
          <w:szCs w:val="28"/>
        </w:rPr>
        <w:t xml:space="preserve"> (в том числе - стимулирующие выплаты педагогам-новаторам)</w:t>
      </w:r>
      <w:r>
        <w:rPr>
          <w:sz w:val="28"/>
          <w:szCs w:val="28"/>
        </w:rPr>
        <w:t xml:space="preserve">, функционирование </w:t>
      </w:r>
      <w:r w:rsidRPr="002335C3">
        <w:rPr>
          <w:sz w:val="28"/>
          <w:szCs w:val="28"/>
          <w:shd w:val="clear" w:color="auto" w:fill="FFFFFF"/>
        </w:rPr>
        <w:t>Благотворительн</w:t>
      </w:r>
      <w:r>
        <w:rPr>
          <w:sz w:val="28"/>
          <w:szCs w:val="28"/>
          <w:shd w:val="clear" w:color="auto" w:fill="FFFFFF"/>
        </w:rPr>
        <w:t>ого</w:t>
      </w:r>
      <w:r w:rsidRPr="002335C3">
        <w:rPr>
          <w:sz w:val="28"/>
          <w:szCs w:val="28"/>
          <w:shd w:val="clear" w:color="auto" w:fill="FFFFFF"/>
        </w:rPr>
        <w:t xml:space="preserve"> фонд</w:t>
      </w:r>
      <w:r>
        <w:rPr>
          <w:sz w:val="28"/>
          <w:szCs w:val="28"/>
          <w:shd w:val="clear" w:color="auto" w:fill="FFFFFF"/>
        </w:rPr>
        <w:t>а</w:t>
      </w:r>
      <w:r w:rsidRPr="002335C3">
        <w:rPr>
          <w:sz w:val="28"/>
          <w:szCs w:val="28"/>
          <w:shd w:val="clear" w:color="auto" w:fill="FFFFFF"/>
        </w:rPr>
        <w:t xml:space="preserve"> поддержки и развития лицея</w:t>
      </w:r>
      <w:r>
        <w:rPr>
          <w:sz w:val="28"/>
          <w:szCs w:val="28"/>
          <w:shd w:val="clear" w:color="auto" w:fill="FFFFFF"/>
        </w:rPr>
        <w:t>;</w:t>
      </w:r>
    </w:p>
    <w:p w:rsidR="00EE008F" w:rsidRPr="00C371B0" w:rsidRDefault="00035366" w:rsidP="00C371B0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контингент обучающихся (преобладает положительное отношение к инженерному образованию по результатам анкетирования), заинтересованность родителей (законных представителей) в развитии компетенций детей (по </w:t>
      </w:r>
      <w:r>
        <w:rPr>
          <w:sz w:val="28"/>
          <w:szCs w:val="28"/>
          <w:shd w:val="clear" w:color="auto" w:fill="FFFFFF"/>
        </w:rPr>
        <w:lastRenderedPageBreak/>
        <w:t>результатам педагогического наблюдения и индивидуальных консультаций</w:t>
      </w:r>
      <w:r w:rsidR="005B4F23">
        <w:rPr>
          <w:sz w:val="28"/>
          <w:szCs w:val="28"/>
          <w:shd w:val="clear" w:color="auto" w:fill="FFFFFF"/>
        </w:rPr>
        <w:t xml:space="preserve"> в форме </w:t>
      </w:r>
      <w:proofErr w:type="spellStart"/>
      <w:r w:rsidR="005B4F23">
        <w:rPr>
          <w:sz w:val="28"/>
          <w:szCs w:val="28"/>
          <w:shd w:val="clear" w:color="auto" w:fill="FFFFFF"/>
        </w:rPr>
        <w:t>коуч</w:t>
      </w:r>
      <w:proofErr w:type="spellEnd"/>
      <w:r w:rsidR="005B4F23">
        <w:rPr>
          <w:sz w:val="28"/>
          <w:szCs w:val="28"/>
          <w:shd w:val="clear" w:color="auto" w:fill="FFFFFF"/>
        </w:rPr>
        <w:t>-сессий</w:t>
      </w:r>
      <w:r>
        <w:rPr>
          <w:sz w:val="28"/>
          <w:szCs w:val="28"/>
          <w:shd w:val="clear" w:color="auto" w:fill="FFFFFF"/>
        </w:rPr>
        <w:t>)</w:t>
      </w:r>
      <w:r w:rsidRPr="002335C3">
        <w:rPr>
          <w:sz w:val="28"/>
          <w:szCs w:val="28"/>
          <w:shd w:val="clear" w:color="auto" w:fill="FFFFFF"/>
        </w:rPr>
        <w:t>.</w:t>
      </w:r>
    </w:p>
    <w:p w:rsidR="007A6592" w:rsidRPr="001C3743" w:rsidRDefault="007A6592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0FE1">
        <w:rPr>
          <w:rFonts w:ascii="Times New Roman" w:hAnsi="Times New Roman" w:cs="Times New Roman"/>
          <w:b/>
          <w:i/>
          <w:sz w:val="28"/>
          <w:szCs w:val="28"/>
        </w:rPr>
        <w:t>Слабые стороны:</w:t>
      </w:r>
    </w:p>
    <w:p w:rsidR="001C3743" w:rsidRPr="001C3743" w:rsidRDefault="001C3743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743">
        <w:rPr>
          <w:rFonts w:ascii="Times New Roman" w:hAnsi="Times New Roman" w:cs="Times New Roman"/>
          <w:sz w:val="28"/>
          <w:szCs w:val="28"/>
        </w:rPr>
        <w:t>- высокий уровень загруженности помещений лицея;</w:t>
      </w:r>
    </w:p>
    <w:p w:rsidR="00153BCD" w:rsidRPr="001C3743" w:rsidRDefault="00194B4D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743">
        <w:rPr>
          <w:rFonts w:ascii="Times New Roman" w:hAnsi="Times New Roman" w:cs="Times New Roman"/>
          <w:sz w:val="28"/>
          <w:szCs w:val="28"/>
        </w:rPr>
        <w:t xml:space="preserve">- низкий уровень </w:t>
      </w:r>
      <w:proofErr w:type="spellStart"/>
      <w:r w:rsidRPr="001C374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C3743">
        <w:rPr>
          <w:rFonts w:ascii="Times New Roman" w:hAnsi="Times New Roman" w:cs="Times New Roman"/>
          <w:sz w:val="28"/>
          <w:szCs w:val="28"/>
        </w:rPr>
        <w:t xml:space="preserve"> комплекса </w:t>
      </w:r>
      <w:proofErr w:type="spellStart"/>
      <w:r w:rsidRPr="001C3743">
        <w:rPr>
          <w:rFonts w:ascii="Times New Roman" w:hAnsi="Times New Roman" w:cs="Times New Roman"/>
          <w:sz w:val="28"/>
          <w:szCs w:val="28"/>
        </w:rPr>
        <w:t>надпредметных</w:t>
      </w:r>
      <w:proofErr w:type="spellEnd"/>
      <w:r w:rsidRPr="001C3743"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="00D6068B" w:rsidRPr="001C3743">
        <w:rPr>
          <w:rFonts w:ascii="Times New Roman" w:hAnsi="Times New Roman" w:cs="Times New Roman"/>
          <w:sz w:val="28"/>
          <w:szCs w:val="28"/>
        </w:rPr>
        <w:t xml:space="preserve"> у части педагогов («Если я сам не умею, смогу ли я научить?»);</w:t>
      </w:r>
    </w:p>
    <w:p w:rsidR="001C3743" w:rsidRPr="001C3743" w:rsidRDefault="001C3743" w:rsidP="001C37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743">
        <w:rPr>
          <w:rFonts w:ascii="Times New Roman" w:hAnsi="Times New Roman" w:cs="Times New Roman"/>
          <w:sz w:val="28"/>
          <w:szCs w:val="28"/>
        </w:rPr>
        <w:t xml:space="preserve">- недостаточный уровень </w:t>
      </w:r>
      <w:r>
        <w:rPr>
          <w:rFonts w:ascii="Times New Roman" w:hAnsi="Times New Roman" w:cs="Times New Roman"/>
          <w:sz w:val="28"/>
          <w:szCs w:val="28"/>
        </w:rPr>
        <w:t>мотивационно-</w:t>
      </w:r>
      <w:r w:rsidRPr="001C3743">
        <w:rPr>
          <w:rFonts w:ascii="Times New Roman" w:hAnsi="Times New Roman" w:cs="Times New Roman"/>
          <w:sz w:val="28"/>
          <w:szCs w:val="28"/>
        </w:rPr>
        <w:t xml:space="preserve">психологической и методической </w:t>
      </w:r>
      <w:r w:rsidRPr="001C3743">
        <w:rPr>
          <w:rFonts w:ascii="Times New Roman" w:hAnsi="Times New Roman" w:cs="Times New Roman"/>
          <w:sz w:val="28"/>
          <w:szCs w:val="28"/>
        </w:rPr>
        <w:t xml:space="preserve">готовности педагогов </w:t>
      </w:r>
      <w:r w:rsidRPr="001C3743">
        <w:rPr>
          <w:rFonts w:ascii="Times New Roman" w:hAnsi="Times New Roman" w:cs="Times New Roman"/>
          <w:sz w:val="28"/>
          <w:szCs w:val="28"/>
        </w:rPr>
        <w:t xml:space="preserve">лицея </w:t>
      </w:r>
      <w:r w:rsidRPr="001C3743">
        <w:rPr>
          <w:rFonts w:ascii="Times New Roman" w:hAnsi="Times New Roman" w:cs="Times New Roman"/>
          <w:sz w:val="28"/>
          <w:szCs w:val="28"/>
        </w:rPr>
        <w:t>к реализации направления;</w:t>
      </w:r>
    </w:p>
    <w:p w:rsidR="00D6068B" w:rsidRPr="001C3743" w:rsidRDefault="009A3AD5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743">
        <w:rPr>
          <w:rFonts w:ascii="Times New Roman" w:hAnsi="Times New Roman" w:cs="Times New Roman"/>
          <w:sz w:val="28"/>
          <w:szCs w:val="28"/>
        </w:rPr>
        <w:t>- недостаточное количество временных ресурсов у педагогов;</w:t>
      </w:r>
    </w:p>
    <w:p w:rsidR="004A02C8" w:rsidRPr="001C3743" w:rsidRDefault="004A02C8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743">
        <w:rPr>
          <w:rFonts w:ascii="Times New Roman" w:hAnsi="Times New Roman" w:cs="Times New Roman"/>
          <w:sz w:val="28"/>
          <w:szCs w:val="28"/>
        </w:rPr>
        <w:t xml:space="preserve">- большая нагрузка на </w:t>
      </w:r>
      <w:proofErr w:type="gramStart"/>
      <w:r w:rsidRPr="001C37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C3743">
        <w:rPr>
          <w:rFonts w:ascii="Times New Roman" w:hAnsi="Times New Roman" w:cs="Times New Roman"/>
          <w:sz w:val="28"/>
          <w:szCs w:val="28"/>
        </w:rPr>
        <w:t xml:space="preserve"> во внеурочной деятельности.</w:t>
      </w:r>
    </w:p>
    <w:p w:rsidR="007A6592" w:rsidRPr="001C3743" w:rsidRDefault="007A6592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3743">
        <w:rPr>
          <w:rFonts w:ascii="Times New Roman" w:hAnsi="Times New Roman" w:cs="Times New Roman"/>
          <w:b/>
          <w:i/>
          <w:sz w:val="28"/>
          <w:szCs w:val="28"/>
        </w:rPr>
        <w:t>Возможности:</w:t>
      </w:r>
    </w:p>
    <w:p w:rsidR="00F80021" w:rsidRDefault="009A3AD5" w:rsidP="009A3A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0021">
        <w:rPr>
          <w:rFonts w:ascii="Times New Roman" w:hAnsi="Times New Roman" w:cs="Times New Roman"/>
          <w:sz w:val="28"/>
          <w:szCs w:val="28"/>
        </w:rPr>
        <w:t>соответствие идеи проекта нормативно-правовой базе на федеральном, региональном, муниципальном и лицейском уровнях</w:t>
      </w:r>
      <w:r w:rsidR="00422AB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40FE1" w:rsidRDefault="00F40FE1" w:rsidP="009A3A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идеи проекта социокультурным ценностям современного общества;</w:t>
      </w:r>
    </w:p>
    <w:p w:rsidR="009A3AD5" w:rsidRDefault="00F80021" w:rsidP="009A3A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3AD5">
        <w:rPr>
          <w:rFonts w:ascii="Times New Roman" w:hAnsi="Times New Roman" w:cs="Times New Roman"/>
          <w:sz w:val="28"/>
          <w:szCs w:val="28"/>
        </w:rPr>
        <w:t xml:space="preserve">возможность научно-методического консультирования и сопровождения (сотрудничество с </w:t>
      </w:r>
      <w:proofErr w:type="spellStart"/>
      <w:r w:rsidR="009A3AD5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r w:rsidR="009A3AD5">
        <w:rPr>
          <w:rFonts w:ascii="Times New Roman" w:hAnsi="Times New Roman" w:cs="Times New Roman"/>
          <w:sz w:val="28"/>
          <w:szCs w:val="28"/>
        </w:rPr>
        <w:t>, НГПУ, МГПУ);</w:t>
      </w:r>
    </w:p>
    <w:p w:rsidR="00422AB5" w:rsidRDefault="009A3AD5" w:rsidP="009A3A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методического консультирования (сотрудничество с НПК №1 им. А.С. Макаренко, методической службой Центрального округа, ГЦРО</w:t>
      </w:r>
      <w:r w:rsidR="004A02C8">
        <w:rPr>
          <w:rFonts w:ascii="Times New Roman" w:hAnsi="Times New Roman" w:cs="Times New Roman"/>
          <w:sz w:val="28"/>
          <w:szCs w:val="28"/>
        </w:rPr>
        <w:t>)</w:t>
      </w:r>
      <w:r w:rsidR="00422AB5">
        <w:rPr>
          <w:rFonts w:ascii="Times New Roman" w:hAnsi="Times New Roman" w:cs="Times New Roman"/>
          <w:sz w:val="28"/>
          <w:szCs w:val="28"/>
        </w:rPr>
        <w:t>;</w:t>
      </w:r>
    </w:p>
    <w:p w:rsidR="009A3AD5" w:rsidRPr="00C371B0" w:rsidRDefault="00422AB5" w:rsidP="009A3A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ресурса для реализации проекта в образовательных организациях города Новосибирска</w:t>
      </w:r>
      <w:r w:rsidR="004A02C8">
        <w:rPr>
          <w:rFonts w:ascii="Times New Roman" w:hAnsi="Times New Roman" w:cs="Times New Roman"/>
          <w:sz w:val="28"/>
          <w:szCs w:val="28"/>
        </w:rPr>
        <w:t>.</w:t>
      </w:r>
    </w:p>
    <w:p w:rsidR="007A6592" w:rsidRPr="0061728A" w:rsidRDefault="007A6592" w:rsidP="007A659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728A">
        <w:rPr>
          <w:rFonts w:ascii="Times New Roman" w:hAnsi="Times New Roman" w:cs="Times New Roman"/>
          <w:b/>
          <w:i/>
          <w:sz w:val="28"/>
          <w:szCs w:val="28"/>
        </w:rPr>
        <w:t>Риски:</w:t>
      </w:r>
    </w:p>
    <w:p w:rsidR="004D41DB" w:rsidRDefault="004D41DB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низкий уровень теоретической разработки проблемы (информационные риски);</w:t>
      </w:r>
    </w:p>
    <w:p w:rsidR="005B663E" w:rsidRDefault="005B663E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невостребованность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внутренними потребителями</w:t>
      </w:r>
      <w:r w:rsidR="00E12E78">
        <w:rPr>
          <w:rFonts w:ascii="Times New Roman" w:hAnsi="Times New Roman" w:cs="Times New Roman"/>
          <w:sz w:val="28"/>
          <w:szCs w:val="28"/>
        </w:rPr>
        <w:t xml:space="preserve"> (образовательные риски)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663E" w:rsidRDefault="005B663E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недостаточный уровень </w:t>
      </w:r>
      <w:r w:rsidR="00407282">
        <w:rPr>
          <w:rFonts w:ascii="Times New Roman" w:hAnsi="Times New Roman" w:cs="Times New Roman"/>
          <w:sz w:val="28"/>
          <w:szCs w:val="28"/>
        </w:rPr>
        <w:t>мотивационно-</w:t>
      </w:r>
      <w:r w:rsidR="00407282" w:rsidRPr="001C3743">
        <w:rPr>
          <w:rFonts w:ascii="Times New Roman" w:hAnsi="Times New Roman" w:cs="Times New Roman"/>
          <w:sz w:val="28"/>
          <w:szCs w:val="28"/>
        </w:rPr>
        <w:t xml:space="preserve">психологической и методической </w:t>
      </w:r>
      <w:r>
        <w:rPr>
          <w:rFonts w:ascii="Times New Roman" w:hAnsi="Times New Roman" w:cs="Times New Roman"/>
          <w:sz w:val="28"/>
          <w:szCs w:val="28"/>
        </w:rPr>
        <w:t xml:space="preserve">готовности педагогов </w:t>
      </w:r>
      <w:r w:rsidR="00407282">
        <w:rPr>
          <w:rFonts w:ascii="Times New Roman" w:hAnsi="Times New Roman" w:cs="Times New Roman"/>
          <w:sz w:val="28"/>
          <w:szCs w:val="28"/>
        </w:rPr>
        <w:t xml:space="preserve">ОО города </w:t>
      </w:r>
      <w:r>
        <w:rPr>
          <w:rFonts w:ascii="Times New Roman" w:hAnsi="Times New Roman" w:cs="Times New Roman"/>
          <w:sz w:val="28"/>
          <w:szCs w:val="28"/>
        </w:rPr>
        <w:t>к реализации направления</w:t>
      </w:r>
      <w:r w:rsidR="00E12E78">
        <w:rPr>
          <w:rFonts w:ascii="Times New Roman" w:hAnsi="Times New Roman" w:cs="Times New Roman"/>
          <w:sz w:val="28"/>
          <w:szCs w:val="28"/>
        </w:rPr>
        <w:t xml:space="preserve"> (</w:t>
      </w:r>
      <w:r w:rsidR="00407282">
        <w:rPr>
          <w:rFonts w:ascii="Times New Roman" w:hAnsi="Times New Roman" w:cs="Times New Roman"/>
          <w:sz w:val="28"/>
          <w:szCs w:val="28"/>
        </w:rPr>
        <w:t xml:space="preserve">риски </w:t>
      </w:r>
      <w:r w:rsidR="00E12E78">
        <w:rPr>
          <w:rFonts w:ascii="Times New Roman" w:hAnsi="Times New Roman" w:cs="Times New Roman"/>
          <w:sz w:val="28"/>
          <w:szCs w:val="28"/>
        </w:rPr>
        <w:t>работ</w:t>
      </w:r>
      <w:r w:rsidR="00407282">
        <w:rPr>
          <w:rFonts w:ascii="Times New Roman" w:hAnsi="Times New Roman" w:cs="Times New Roman"/>
          <w:sz w:val="28"/>
          <w:szCs w:val="28"/>
        </w:rPr>
        <w:t>ы</w:t>
      </w:r>
      <w:r w:rsidR="00E12E78">
        <w:rPr>
          <w:rFonts w:ascii="Times New Roman" w:hAnsi="Times New Roman" w:cs="Times New Roman"/>
          <w:sz w:val="28"/>
          <w:szCs w:val="28"/>
        </w:rPr>
        <w:t xml:space="preserve"> с персоналом)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0FE1" w:rsidRPr="00F40FE1" w:rsidRDefault="00E12E78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нарастающая конкуренция, обусловленная </w:t>
      </w:r>
      <w:r w:rsidR="00F40FE1" w:rsidRPr="00F40FE1">
        <w:rPr>
          <w:rFonts w:ascii="Times New Roman" w:hAnsi="Times New Roman" w:cs="Times New Roman"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F40FE1" w:rsidRPr="00F40FE1">
        <w:rPr>
          <w:rFonts w:ascii="Times New Roman" w:hAnsi="Times New Roman" w:cs="Times New Roman"/>
          <w:sz w:val="28"/>
          <w:szCs w:val="28"/>
        </w:rPr>
        <w:t xml:space="preserve">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(социальные риски)</w:t>
      </w:r>
      <w:r w:rsidR="00F40FE1" w:rsidRPr="00F40FE1">
        <w:rPr>
          <w:rFonts w:ascii="Times New Roman" w:hAnsi="Times New Roman" w:cs="Times New Roman"/>
          <w:sz w:val="28"/>
          <w:szCs w:val="28"/>
        </w:rPr>
        <w:t>;</w:t>
      </w:r>
    </w:p>
    <w:p w:rsidR="00F40FE1" w:rsidRDefault="00F40FE1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FE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B663E">
        <w:rPr>
          <w:rFonts w:ascii="Times New Roman" w:hAnsi="Times New Roman" w:cs="Times New Roman"/>
          <w:sz w:val="28"/>
          <w:szCs w:val="28"/>
        </w:rPr>
        <w:t>отсутствие целевого финансирования</w:t>
      </w:r>
      <w:r w:rsidR="00E12E78">
        <w:rPr>
          <w:rFonts w:ascii="Times New Roman" w:hAnsi="Times New Roman" w:cs="Times New Roman"/>
          <w:sz w:val="28"/>
          <w:szCs w:val="28"/>
        </w:rPr>
        <w:t xml:space="preserve"> (финансовые риски)</w:t>
      </w:r>
      <w:r w:rsidRPr="00F40FE1">
        <w:rPr>
          <w:rFonts w:ascii="Times New Roman" w:hAnsi="Times New Roman" w:cs="Times New Roman"/>
          <w:sz w:val="28"/>
          <w:szCs w:val="28"/>
        </w:rPr>
        <w:t>.</w:t>
      </w:r>
    </w:p>
    <w:p w:rsidR="005B663E" w:rsidRDefault="005B663E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663E">
        <w:rPr>
          <w:rFonts w:ascii="Times New Roman" w:hAnsi="Times New Roman" w:cs="Times New Roman"/>
          <w:b/>
          <w:i/>
          <w:sz w:val="28"/>
          <w:szCs w:val="28"/>
        </w:rPr>
        <w:t>Меры по управлению рисками:</w:t>
      </w:r>
    </w:p>
    <w:p w:rsidR="00407282" w:rsidRDefault="00407282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адаптация имеющихся разработок по проблеме к возрастным особенностям младшего школьника, изучение смежных областей;</w:t>
      </w:r>
    </w:p>
    <w:p w:rsidR="005B663E" w:rsidRDefault="005B663E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круга заказчиков, трансляция положительного опыта;</w:t>
      </w:r>
    </w:p>
    <w:p w:rsidR="005B663E" w:rsidRDefault="005B663E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научного консультирования, организация внутренней системы обучения педагогов;</w:t>
      </w:r>
    </w:p>
    <w:p w:rsidR="005B663E" w:rsidRDefault="005B663E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сотрудничества внутри отрасли по направлению, совместное участие в конференциях с целью выработки единой стратегии;</w:t>
      </w:r>
    </w:p>
    <w:p w:rsidR="005B663E" w:rsidRPr="005B663E" w:rsidRDefault="005B663E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перераспределение финансовых потоков внутри лицея.</w:t>
      </w:r>
    </w:p>
    <w:p w:rsidR="00F40FE1" w:rsidRPr="00F40FE1" w:rsidRDefault="00F40FE1" w:rsidP="00F40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проведенного </w:t>
      </w:r>
      <w:r w:rsidRPr="00F40FE1">
        <w:rPr>
          <w:rFonts w:ascii="Times New Roman" w:hAnsi="Times New Roman" w:cs="Times New Roman"/>
          <w:b/>
          <w:i/>
          <w:sz w:val="28"/>
          <w:szCs w:val="28"/>
          <w:lang w:val="en-US"/>
        </w:rPr>
        <w:t>SWOT</w:t>
      </w:r>
      <w:r w:rsidRPr="00F40FE1">
        <w:rPr>
          <w:rFonts w:ascii="Times New Roman" w:hAnsi="Times New Roman" w:cs="Times New Roman"/>
          <w:b/>
          <w:i/>
          <w:sz w:val="28"/>
          <w:szCs w:val="28"/>
        </w:rPr>
        <w:t>-анализа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 о том, что МАОУ «Лицей №9» </w:t>
      </w:r>
      <w:r w:rsidRPr="0061728A">
        <w:rPr>
          <w:rFonts w:ascii="Times New Roman" w:hAnsi="Times New Roman" w:cs="Times New Roman"/>
          <w:b/>
          <w:i/>
          <w:sz w:val="28"/>
          <w:szCs w:val="28"/>
        </w:rPr>
        <w:t>готово</w:t>
      </w:r>
      <w:r>
        <w:rPr>
          <w:rFonts w:ascii="Times New Roman" w:hAnsi="Times New Roman" w:cs="Times New Roman"/>
          <w:sz w:val="28"/>
          <w:szCs w:val="28"/>
        </w:rPr>
        <w:t xml:space="preserve"> к реализации данного инновационного образовательного проекта </w:t>
      </w:r>
      <w:r w:rsidRPr="0061728A">
        <w:rPr>
          <w:rFonts w:ascii="Times New Roman" w:hAnsi="Times New Roman" w:cs="Times New Roman"/>
          <w:b/>
          <w:i/>
          <w:sz w:val="28"/>
          <w:szCs w:val="28"/>
        </w:rPr>
        <w:t>на оптимальном уровне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6592" w:rsidRDefault="00756A3F" w:rsidP="00756A3F">
      <w:pPr>
        <w:tabs>
          <w:tab w:val="left" w:pos="147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F3BA2" w:rsidRDefault="004F3BA2" w:rsidP="007A659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1F8A" w:rsidRDefault="005B1F8A" w:rsidP="0010524D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6" w:name="_Toc503620750"/>
      <w:r w:rsidRPr="0010524D">
        <w:rPr>
          <w:rFonts w:ascii="Times New Roman" w:hAnsi="Times New Roman" w:cs="Times New Roman"/>
          <w:color w:val="auto"/>
        </w:rPr>
        <w:lastRenderedPageBreak/>
        <w:t>Этапы, содержание и методы реализации проекта</w:t>
      </w:r>
      <w:bookmarkEnd w:id="6"/>
    </w:p>
    <w:p w:rsidR="0010524D" w:rsidRDefault="00595601" w:rsidP="0010524D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Календарный план реализации проекта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3260"/>
        <w:gridCol w:w="2694"/>
        <w:gridCol w:w="1665"/>
      </w:tblGrid>
      <w:tr w:rsidR="005E4589" w:rsidRPr="00E268D9" w:rsidTr="00E268D9">
        <w:tc>
          <w:tcPr>
            <w:tcW w:w="2518" w:type="dxa"/>
          </w:tcPr>
          <w:p w:rsidR="005E4589" w:rsidRPr="00E268D9" w:rsidRDefault="005E4589" w:rsidP="00E26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Название этапа проекта</w:t>
            </w:r>
          </w:p>
        </w:tc>
        <w:tc>
          <w:tcPr>
            <w:tcW w:w="3260" w:type="dxa"/>
          </w:tcPr>
          <w:p w:rsidR="005E4589" w:rsidRPr="00E268D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Исполнители и их действия</w:t>
            </w:r>
          </w:p>
        </w:tc>
        <w:tc>
          <w:tcPr>
            <w:tcW w:w="2694" w:type="dxa"/>
          </w:tcPr>
          <w:p w:rsidR="005E4589" w:rsidRPr="00E268D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Показатель, сроки</w:t>
            </w:r>
          </w:p>
        </w:tc>
        <w:tc>
          <w:tcPr>
            <w:tcW w:w="1665" w:type="dxa"/>
          </w:tcPr>
          <w:p w:rsidR="005E4589" w:rsidRPr="00E268D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5E4589" w:rsidRPr="00E268D9" w:rsidTr="00E268D9">
        <w:tc>
          <w:tcPr>
            <w:tcW w:w="2518" w:type="dxa"/>
          </w:tcPr>
          <w:p w:rsidR="005E4589" w:rsidRPr="00E268D9" w:rsidRDefault="005E4589" w:rsidP="00E2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  <w:r w:rsidR="005E1E27">
              <w:rPr>
                <w:rFonts w:ascii="Times New Roman" w:hAnsi="Times New Roman" w:cs="Times New Roman"/>
                <w:sz w:val="24"/>
                <w:szCs w:val="24"/>
              </w:rPr>
              <w:t xml:space="preserve"> (этап инициирования)</w:t>
            </w:r>
          </w:p>
        </w:tc>
        <w:tc>
          <w:tcPr>
            <w:tcW w:w="3260" w:type="dxa"/>
          </w:tcPr>
          <w:p w:rsidR="005E1E27" w:rsidRDefault="002C431D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программы развития</w:t>
            </w:r>
            <w:r w:rsidR="005E1E27">
              <w:rPr>
                <w:rFonts w:ascii="Times New Roman" w:hAnsi="Times New Roman" w:cs="Times New Roman"/>
                <w:sz w:val="24"/>
                <w:szCs w:val="24"/>
              </w:rPr>
              <w:t xml:space="preserve"> лицея, выявление актуальной проблемы, инициирование проекта, </w:t>
            </w:r>
          </w:p>
          <w:p w:rsidR="005E1E27" w:rsidRDefault="00383BC3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инициатор проекта</w:t>
            </w:r>
          </w:p>
          <w:p w:rsidR="000E3C89" w:rsidRDefault="000E3C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CD2" w:rsidRDefault="005E1E27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Рассмотрение инициатив на запуск проекта, принятие решения о запуске, с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оздание рабочей группы,</w:t>
            </w:r>
          </w:p>
          <w:p w:rsidR="005E4589" w:rsidRPr="00E268D9" w:rsidRDefault="00634BEF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проекта</w:t>
            </w:r>
          </w:p>
        </w:tc>
        <w:tc>
          <w:tcPr>
            <w:tcW w:w="2694" w:type="dxa"/>
          </w:tcPr>
          <w:p w:rsidR="00BA0CD2" w:rsidRDefault="002226F5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НМС,  п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ервичное совещание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рабочей группы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E4589" w:rsidRPr="00E268D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сентябрь 2017</w:t>
            </w:r>
          </w:p>
        </w:tc>
        <w:tc>
          <w:tcPr>
            <w:tcW w:w="1665" w:type="dxa"/>
          </w:tcPr>
          <w:p w:rsidR="005E4589" w:rsidRPr="00E268D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E4589" w:rsidRPr="00E268D9" w:rsidTr="00E268D9">
        <w:tc>
          <w:tcPr>
            <w:tcW w:w="2518" w:type="dxa"/>
          </w:tcPr>
          <w:p w:rsidR="005E4589" w:rsidRPr="00E268D9" w:rsidRDefault="005E4589" w:rsidP="00E2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Теоретический этап</w:t>
            </w:r>
            <w:r w:rsidR="000E3C89">
              <w:rPr>
                <w:rFonts w:ascii="Times New Roman" w:hAnsi="Times New Roman" w:cs="Times New Roman"/>
                <w:sz w:val="24"/>
                <w:szCs w:val="24"/>
              </w:rPr>
              <w:t xml:space="preserve"> (этап планирования)</w:t>
            </w:r>
          </w:p>
        </w:tc>
        <w:tc>
          <w:tcPr>
            <w:tcW w:w="3260" w:type="dxa"/>
          </w:tcPr>
          <w:p w:rsidR="001119A0" w:rsidRDefault="001119A0" w:rsidP="00E268D9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цели проекта, его организационной структуры, </w:t>
            </w:r>
          </w:p>
          <w:p w:rsidR="001119A0" w:rsidRDefault="00634BEF" w:rsidP="00E268D9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администратор проекта</w:t>
            </w:r>
          </w:p>
          <w:p w:rsidR="001119A0" w:rsidRDefault="001119A0" w:rsidP="00E268D9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9A0" w:rsidRDefault="001119A0" w:rsidP="001119A0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ресурсов, определение бюджетов и источников финансирования, </w:t>
            </w:r>
          </w:p>
          <w:p w:rsidR="001119A0" w:rsidRDefault="001119A0" w:rsidP="001119A0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лицея</w:t>
            </w:r>
          </w:p>
          <w:p w:rsidR="001119A0" w:rsidRPr="001119A0" w:rsidRDefault="001119A0" w:rsidP="001119A0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CD2" w:rsidRDefault="005E4589" w:rsidP="00E268D9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и систематизация знаний о видах </w:t>
            </w:r>
            <w:proofErr w:type="spellStart"/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надпрофессиональных</w:t>
            </w:r>
            <w:proofErr w:type="spellEnd"/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инженерных компетенций и способах их формирования</w:t>
            </w:r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4589" w:rsidRPr="00E268D9" w:rsidRDefault="00E268D9" w:rsidP="00E268D9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участники рабочей группы</w:t>
            </w:r>
          </w:p>
        </w:tc>
        <w:tc>
          <w:tcPr>
            <w:tcW w:w="2694" w:type="dxa"/>
          </w:tcPr>
          <w:p w:rsidR="00BA0CD2" w:rsidRDefault="00BF6B67" w:rsidP="00E268D9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проекта, модель б</w:t>
            </w:r>
            <w:r w:rsidR="004E06FA">
              <w:rPr>
                <w:rFonts w:ascii="Times New Roman" w:hAnsi="Times New Roman" w:cs="Times New Roman"/>
                <w:sz w:val="24"/>
                <w:szCs w:val="24"/>
              </w:rPr>
              <w:t>юджет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E06FA">
              <w:rPr>
                <w:rFonts w:ascii="Times New Roman" w:hAnsi="Times New Roman" w:cs="Times New Roman"/>
                <w:sz w:val="24"/>
                <w:szCs w:val="24"/>
              </w:rPr>
              <w:t xml:space="preserve"> проекта, б</w:t>
            </w:r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>иблиографический список, п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акет методических материалов</w:t>
            </w:r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E4589" w:rsidRPr="00E268D9" w:rsidRDefault="006954E4" w:rsidP="00E268D9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>ноябрь 2017</w:t>
            </w:r>
          </w:p>
        </w:tc>
        <w:tc>
          <w:tcPr>
            <w:tcW w:w="1665" w:type="dxa"/>
          </w:tcPr>
          <w:p w:rsidR="005E4589" w:rsidRPr="00E268D9" w:rsidRDefault="00E268D9" w:rsidP="00E268D9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E4589" w:rsidRPr="00E268D9" w:rsidTr="00E268D9">
        <w:tc>
          <w:tcPr>
            <w:tcW w:w="2518" w:type="dxa"/>
          </w:tcPr>
          <w:p w:rsidR="005E4589" w:rsidRPr="00E268D9" w:rsidRDefault="008B3AE4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проблематизации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актуализации (мотивационный)</w:t>
            </w:r>
          </w:p>
          <w:p w:rsidR="005E4589" w:rsidRPr="00E268D9" w:rsidRDefault="005E4589" w:rsidP="00E268D9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4F94" w:rsidRDefault="00AC4F94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анкет для педагогов, обучающихся, родителей/законных представителей,</w:t>
            </w:r>
          </w:p>
          <w:p w:rsidR="00AC4F94" w:rsidRDefault="00AC4F94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администратор проекта</w:t>
            </w:r>
          </w:p>
          <w:p w:rsidR="00AC4F94" w:rsidRDefault="00AC4F94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F94" w:rsidRDefault="00AC4F94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родительского собрания, классного часа,</w:t>
            </w:r>
          </w:p>
          <w:p w:rsidR="00AC4F94" w:rsidRDefault="00AC4F94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рабочей группы</w:t>
            </w:r>
          </w:p>
          <w:p w:rsidR="00AC4F94" w:rsidRDefault="00AC4F94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F94" w:rsidRDefault="00AC4F94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анкетирования, обобщение и анализ, участники рабочей группы</w:t>
            </w:r>
          </w:p>
          <w:p w:rsidR="00AC4F94" w:rsidRDefault="00AC4F94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589" w:rsidRPr="00E268D9" w:rsidRDefault="00E268D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азработ</w:t>
            </w: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ка и</w:t>
            </w:r>
          </w:p>
          <w:p w:rsidR="00BA0CD2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стартов</w:t>
            </w:r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68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диагностик</w:t>
            </w:r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</w:t>
            </w:r>
            <w:r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oft</w:t>
            </w:r>
            <w:proofErr w:type="spellEnd"/>
            <w:r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>kills</w:t>
            </w:r>
            <w:proofErr w:type="spellEnd"/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E268D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34BEF" w:rsidRDefault="00634BEF" w:rsidP="00634BEF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администратор проекта</w:t>
            </w:r>
          </w:p>
          <w:p w:rsidR="005D31EF" w:rsidRDefault="005D31EF" w:rsidP="00634BEF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EF" w:rsidRDefault="005D31EF" w:rsidP="00634BEF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Контент-анализ материалов стартовой диагностики, участники рабочей группы совместно с администратором проекта</w:t>
            </w:r>
          </w:p>
          <w:p w:rsidR="007406D1" w:rsidRDefault="007406D1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6D1" w:rsidRDefault="007406D1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при создании диагностики, </w:t>
            </w:r>
          </w:p>
          <w:p w:rsidR="007406D1" w:rsidRPr="00E268D9" w:rsidRDefault="007406D1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консультант</w:t>
            </w:r>
          </w:p>
        </w:tc>
        <w:tc>
          <w:tcPr>
            <w:tcW w:w="2694" w:type="dxa"/>
          </w:tcPr>
          <w:p w:rsidR="005E4589" w:rsidRDefault="00E268D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Бланк стартовой диагностики</w:t>
            </w:r>
          </w:p>
          <w:p w:rsidR="00BA0CD2" w:rsidRDefault="00E268D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уровня </w:t>
            </w:r>
            <w:r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oft</w:t>
            </w:r>
            <w:proofErr w:type="spellEnd"/>
            <w:r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kills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экспериментальн</w:t>
            </w:r>
            <w:r w:rsidR="00484050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группах, </w:t>
            </w:r>
          </w:p>
          <w:p w:rsidR="00E268D9" w:rsidRPr="00E268D9" w:rsidRDefault="00E268D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  <w:r w:rsidR="00695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5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январь 2018</w:t>
            </w:r>
          </w:p>
        </w:tc>
        <w:tc>
          <w:tcPr>
            <w:tcW w:w="1665" w:type="dxa"/>
          </w:tcPr>
          <w:p w:rsidR="005E4589" w:rsidRPr="00E268D9" w:rsidRDefault="00E268D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 частично</w:t>
            </w:r>
          </w:p>
        </w:tc>
      </w:tr>
      <w:tr w:rsidR="005E4589" w:rsidRPr="00E268D9" w:rsidTr="00E268D9">
        <w:tc>
          <w:tcPr>
            <w:tcW w:w="2518" w:type="dxa"/>
          </w:tcPr>
          <w:p w:rsidR="005E4589" w:rsidRPr="00E268D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Формирующий этап </w:t>
            </w:r>
          </w:p>
          <w:p w:rsidR="005E4589" w:rsidRPr="00E268D9" w:rsidRDefault="005E4589" w:rsidP="00E26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E4589" w:rsidRPr="00E268D9" w:rsidRDefault="00EF4C32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методик, позволяющих диагностировать развитие 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oft</w:t>
            </w:r>
            <w:proofErr w:type="spellEnd"/>
            <w:r w:rsidR="005E4589"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kills</w:t>
            </w:r>
            <w:proofErr w:type="spellEnd"/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начальной школы;</w:t>
            </w:r>
          </w:p>
          <w:p w:rsidR="005E4589" w:rsidRPr="00E268D9" w:rsidRDefault="00EF4C32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и рабочи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НОО с целью определения учебных предметов и курсов внеурочной деятельности, на которых может осуществляться пропедевтика </w:t>
            </w:r>
            <w:proofErr w:type="spellStart"/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надпрофессиональных</w:t>
            </w:r>
            <w:proofErr w:type="spellEnd"/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инженерных компетенций;</w:t>
            </w:r>
          </w:p>
          <w:p w:rsidR="005E4589" w:rsidRPr="00E268D9" w:rsidRDefault="00EF4C32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имеющ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ся методическ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опыт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для выявления ресурса  подготовки заданий, ориентированных на развитие </w:t>
            </w:r>
            <w:proofErr w:type="spellStart"/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надпрофессиональных</w:t>
            </w:r>
            <w:proofErr w:type="spellEnd"/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инженерных компетенций;</w:t>
            </w:r>
          </w:p>
          <w:p w:rsidR="005E458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разрабо</w:t>
            </w:r>
            <w:r w:rsidR="00EF4C32">
              <w:rPr>
                <w:rFonts w:ascii="Times New Roman" w:hAnsi="Times New Roman" w:cs="Times New Roman"/>
                <w:sz w:val="24"/>
                <w:szCs w:val="24"/>
              </w:rPr>
              <w:t>тка рабочих</w:t>
            </w: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прогр</w:t>
            </w:r>
            <w:r w:rsidR="00EF4C32">
              <w:rPr>
                <w:rFonts w:ascii="Times New Roman" w:hAnsi="Times New Roman" w:cs="Times New Roman"/>
                <w:sz w:val="24"/>
                <w:szCs w:val="24"/>
              </w:rPr>
              <w:t>аммы уровня НОО, ориентированных</w:t>
            </w: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на пропедевтику </w:t>
            </w:r>
            <w:r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oft</w:t>
            </w:r>
            <w:proofErr w:type="spellEnd"/>
            <w:r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="00EF4C32">
              <w:rPr>
                <w:rFonts w:ascii="Times New Roman" w:hAnsi="Times New Roman" w:cs="Times New Roman"/>
                <w:sz w:val="24"/>
                <w:szCs w:val="24"/>
              </w:rPr>
              <w:t>kills</w:t>
            </w:r>
            <w:proofErr w:type="spellEnd"/>
            <w:r w:rsidR="00EF4C32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  <w:r w:rsidR="00BA0C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A0CD2" w:rsidRDefault="00BA0CD2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рабочей группы</w:t>
            </w:r>
          </w:p>
          <w:p w:rsidR="007406D1" w:rsidRDefault="007406D1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6D1" w:rsidRDefault="007406D1" w:rsidP="00740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при создании комплекса диагностических методик и рабочих программ, </w:t>
            </w:r>
          </w:p>
          <w:p w:rsidR="005E4589" w:rsidRPr="00E268D9" w:rsidRDefault="007406D1" w:rsidP="00B07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консультант</w:t>
            </w:r>
          </w:p>
        </w:tc>
        <w:tc>
          <w:tcPr>
            <w:tcW w:w="2694" w:type="dxa"/>
          </w:tcPr>
          <w:p w:rsidR="00BA0CD2" w:rsidRDefault="006E627D" w:rsidP="006E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 методик; система заданий; рабочие программы, </w:t>
            </w:r>
          </w:p>
          <w:p w:rsidR="005E4589" w:rsidRPr="00E268D9" w:rsidRDefault="006E627D" w:rsidP="006E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январь-май 2018</w:t>
            </w:r>
          </w:p>
        </w:tc>
        <w:tc>
          <w:tcPr>
            <w:tcW w:w="1665" w:type="dxa"/>
          </w:tcPr>
          <w:p w:rsidR="005E4589" w:rsidRPr="00E268D9" w:rsidRDefault="006E627D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 частично</w:t>
            </w:r>
          </w:p>
        </w:tc>
      </w:tr>
      <w:tr w:rsidR="005E4589" w:rsidRPr="00E268D9" w:rsidTr="00E268D9">
        <w:tc>
          <w:tcPr>
            <w:tcW w:w="2518" w:type="dxa"/>
          </w:tcPr>
          <w:p w:rsidR="005E4589" w:rsidRPr="00E268D9" w:rsidRDefault="005E4589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Этап апробации</w:t>
            </w:r>
          </w:p>
          <w:p w:rsidR="005E4589" w:rsidRPr="00E268D9" w:rsidRDefault="005E4589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A0CD2" w:rsidRDefault="00EF4C32" w:rsidP="00F71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учебного плана, рабочих программ, </w:t>
            </w:r>
          </w:p>
          <w:p w:rsidR="00EF4C32" w:rsidRDefault="00EF4C32" w:rsidP="00F71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УВР и руководитель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BA0CD2" w:rsidRDefault="00BA0CD2" w:rsidP="00F717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CD2" w:rsidRDefault="00F71763" w:rsidP="00F71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проб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рабочи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с целью проверки эффективности созданной системы заданий в формировании </w:t>
            </w:r>
            <w:proofErr w:type="spellStart"/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надпрофессиональных</w:t>
            </w:r>
            <w:proofErr w:type="spellEnd"/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компетенций</w:t>
            </w:r>
            <w:r w:rsidR="00C627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E4589" w:rsidRPr="00E268D9" w:rsidRDefault="00634BEF" w:rsidP="00B075E1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администратор проекта</w:t>
            </w:r>
          </w:p>
        </w:tc>
        <w:tc>
          <w:tcPr>
            <w:tcW w:w="2694" w:type="dxa"/>
          </w:tcPr>
          <w:p w:rsidR="00BA0CD2" w:rsidRDefault="00DE0C67" w:rsidP="00EF4C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Учебный план, рабочая программа внеурочной деятельности,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</w:t>
            </w:r>
            <w:r w:rsidR="006E627D">
              <w:rPr>
                <w:rFonts w:ascii="Times New Roman" w:hAnsi="Times New Roman" w:cs="Times New Roman"/>
                <w:sz w:val="24"/>
                <w:szCs w:val="24"/>
              </w:rPr>
              <w:t xml:space="preserve">ехнологические карты уроков, презентации для интерактивной доски, задания для текущего и промежуточного контроля, анализы продуктов деятельности обучающихся, </w:t>
            </w:r>
          </w:p>
          <w:p w:rsidR="005E4589" w:rsidRPr="00E268D9" w:rsidRDefault="00EF4C32" w:rsidP="00EF4C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6E627D">
              <w:rPr>
                <w:rFonts w:ascii="Times New Roman" w:hAnsi="Times New Roman" w:cs="Times New Roman"/>
                <w:sz w:val="24"/>
                <w:szCs w:val="24"/>
              </w:rPr>
              <w:t xml:space="preserve"> – декабрь 2018</w:t>
            </w:r>
          </w:p>
        </w:tc>
        <w:tc>
          <w:tcPr>
            <w:tcW w:w="1665" w:type="dxa"/>
          </w:tcPr>
          <w:p w:rsidR="005E4589" w:rsidRPr="00E268D9" w:rsidRDefault="005E4589" w:rsidP="00E26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589" w:rsidRPr="00E268D9" w:rsidTr="00E268D9">
        <w:tc>
          <w:tcPr>
            <w:tcW w:w="2518" w:type="dxa"/>
          </w:tcPr>
          <w:p w:rsidR="005E4589" w:rsidRPr="00E268D9" w:rsidRDefault="005E4589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коррекции</w:t>
            </w:r>
          </w:p>
          <w:p w:rsidR="005E4589" w:rsidRPr="00E268D9" w:rsidRDefault="005E4589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A0CD2" w:rsidRDefault="00887390" w:rsidP="0088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E4589" w:rsidRPr="00E268D9">
              <w:rPr>
                <w:rFonts w:ascii="Times New Roman" w:hAnsi="Times New Roman" w:cs="Times New Roman"/>
                <w:sz w:val="24"/>
                <w:szCs w:val="24"/>
              </w:rPr>
              <w:t>ровести коррекцию системы заданий; провести систему обучающих мероприятий, направленных на освоение технологии педагогами начальной школы МАОУ «Лицей №9»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4589" w:rsidRDefault="00887390" w:rsidP="0088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рабочей группы</w:t>
            </w:r>
          </w:p>
          <w:p w:rsidR="001C1AA3" w:rsidRDefault="001C1AA3" w:rsidP="0088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AA3" w:rsidRDefault="001C1AA3" w:rsidP="0088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коррекции системы заданий, участие в обучающих процедурах,</w:t>
            </w:r>
          </w:p>
          <w:p w:rsidR="001C1AA3" w:rsidRPr="00E268D9" w:rsidRDefault="001C1AA3" w:rsidP="0088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консультант</w:t>
            </w:r>
          </w:p>
        </w:tc>
        <w:tc>
          <w:tcPr>
            <w:tcW w:w="2694" w:type="dxa"/>
          </w:tcPr>
          <w:p w:rsidR="005E4589" w:rsidRDefault="00887390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заданий (обновлённая версия)</w:t>
            </w:r>
          </w:p>
          <w:p w:rsidR="00BA0CD2" w:rsidRDefault="00887390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Стенограммы обучающих семинаров и мастер-классов, в том числе </w:t>
            </w:r>
            <w:r w:rsidR="006E627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27D">
              <w:rPr>
                <w:rFonts w:ascii="Times New Roman" w:hAnsi="Times New Roman" w:cs="Times New Roman"/>
                <w:sz w:val="24"/>
                <w:szCs w:val="24"/>
              </w:rPr>
              <w:t xml:space="preserve">видеозаписи, </w:t>
            </w:r>
          </w:p>
          <w:p w:rsidR="00887390" w:rsidRPr="00E268D9" w:rsidRDefault="006E627D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– май 2019</w:t>
            </w:r>
          </w:p>
        </w:tc>
        <w:tc>
          <w:tcPr>
            <w:tcW w:w="1665" w:type="dxa"/>
          </w:tcPr>
          <w:p w:rsidR="005E4589" w:rsidRPr="00E268D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589" w:rsidRPr="00E268D9" w:rsidTr="00E268D9">
        <w:tc>
          <w:tcPr>
            <w:tcW w:w="2518" w:type="dxa"/>
          </w:tcPr>
          <w:p w:rsidR="005E4589" w:rsidRPr="00E268D9" w:rsidRDefault="005E4589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</w:t>
            </w:r>
            <w:r w:rsidR="006E627D">
              <w:rPr>
                <w:rFonts w:ascii="Times New Roman" w:hAnsi="Times New Roman" w:cs="Times New Roman"/>
                <w:sz w:val="24"/>
                <w:szCs w:val="24"/>
              </w:rPr>
              <w:t xml:space="preserve">(технологический) </w:t>
            </w: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3260" w:type="dxa"/>
          </w:tcPr>
          <w:p w:rsidR="005E4589" w:rsidRPr="00E268D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разработанной технологии пропедевтики </w:t>
            </w:r>
            <w:r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="00484050">
              <w:rPr>
                <w:rFonts w:ascii="Times New Roman" w:hAnsi="Times New Roman" w:cs="Times New Roman"/>
                <w:sz w:val="24"/>
                <w:szCs w:val="24"/>
              </w:rPr>
              <w:t>oft</w:t>
            </w:r>
            <w:proofErr w:type="spellEnd"/>
            <w:r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kills</w:t>
            </w:r>
            <w:proofErr w:type="spellEnd"/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младших школьников;</w:t>
            </w:r>
          </w:p>
          <w:p w:rsidR="005E4589" w:rsidRPr="00E268D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подготовка к изданию пособия для педагогов;</w:t>
            </w:r>
          </w:p>
          <w:p w:rsidR="005E4589" w:rsidRPr="00E268D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технологии пропедевтики </w:t>
            </w:r>
            <w:r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="00484050">
              <w:rPr>
                <w:rFonts w:ascii="Times New Roman" w:hAnsi="Times New Roman" w:cs="Times New Roman"/>
                <w:sz w:val="24"/>
                <w:szCs w:val="24"/>
              </w:rPr>
              <w:t>oft</w:t>
            </w:r>
            <w:proofErr w:type="spellEnd"/>
            <w:r w:rsidRPr="00E268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kills</w:t>
            </w:r>
            <w:proofErr w:type="spellEnd"/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 младших школьников </w:t>
            </w:r>
            <w:r w:rsidRPr="00E268D9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в практику образовательного процесса;</w:t>
            </w:r>
          </w:p>
          <w:p w:rsidR="00BA0CD2" w:rsidRDefault="005E4589" w:rsidP="00595601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 w:rsidRPr="00E268D9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провести мониторинг эффективности внедрения технологии в начальной школе  для дальнейшей коррекции образовательного процесса</w:t>
            </w:r>
            <w:r w:rsidR="00595601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 xml:space="preserve">, </w:t>
            </w:r>
          </w:p>
          <w:p w:rsidR="005E4589" w:rsidRDefault="00595601" w:rsidP="00595601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участники рабочей группы</w:t>
            </w:r>
          </w:p>
          <w:p w:rsidR="004652F1" w:rsidRDefault="004652F1" w:rsidP="00595601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</w:p>
          <w:p w:rsidR="004652F1" w:rsidRDefault="004652F1" w:rsidP="00465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при создании и подготовке к изданию методического пособия, </w:t>
            </w:r>
          </w:p>
          <w:p w:rsidR="004652F1" w:rsidRPr="00E268D9" w:rsidRDefault="004652F1" w:rsidP="00465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консультант</w:t>
            </w:r>
          </w:p>
        </w:tc>
        <w:tc>
          <w:tcPr>
            <w:tcW w:w="2694" w:type="dxa"/>
          </w:tcPr>
          <w:p w:rsidR="00BA0CD2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>Макет пособия, карты посещения уроков педагогов, анкета</w:t>
            </w:r>
            <w:r w:rsidR="006E62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E627D" w:rsidRPr="00E268D9" w:rsidRDefault="006E627D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2019</w:t>
            </w:r>
            <w:r w:rsidR="00695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5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февраль 2020</w:t>
            </w:r>
          </w:p>
        </w:tc>
        <w:tc>
          <w:tcPr>
            <w:tcW w:w="1665" w:type="dxa"/>
          </w:tcPr>
          <w:p w:rsidR="005E4589" w:rsidRPr="00E268D9" w:rsidRDefault="005E4589" w:rsidP="00E2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589" w:rsidRPr="00E268D9" w:rsidTr="00E268D9">
        <w:tc>
          <w:tcPr>
            <w:tcW w:w="2518" w:type="dxa"/>
          </w:tcPr>
          <w:p w:rsidR="005E4589" w:rsidRPr="00E268D9" w:rsidRDefault="005E4589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8D9">
              <w:rPr>
                <w:rFonts w:ascii="Times New Roman" w:hAnsi="Times New Roman" w:cs="Times New Roman"/>
                <w:sz w:val="24"/>
                <w:szCs w:val="24"/>
              </w:rPr>
              <w:t xml:space="preserve">Этап внедрения </w:t>
            </w:r>
            <w:r w:rsidR="00383BC3">
              <w:rPr>
                <w:rFonts w:ascii="Times New Roman" w:hAnsi="Times New Roman" w:cs="Times New Roman"/>
                <w:sz w:val="24"/>
                <w:szCs w:val="24"/>
              </w:rPr>
              <w:t>(завершающий этап)</w:t>
            </w:r>
          </w:p>
        </w:tc>
        <w:tc>
          <w:tcPr>
            <w:tcW w:w="3260" w:type="dxa"/>
          </w:tcPr>
          <w:p w:rsidR="00BA0CD2" w:rsidRDefault="005E4589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 w:rsidRPr="00E268D9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 xml:space="preserve">Организация деятельности ресурсного центра пропедевтики </w:t>
            </w:r>
            <w:proofErr w:type="spellStart"/>
            <w:r w:rsidRPr="00E268D9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lastRenderedPageBreak/>
              <w:t>надпрофессиональных</w:t>
            </w:r>
            <w:proofErr w:type="spellEnd"/>
            <w:r w:rsidRPr="00E268D9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 xml:space="preserve"> инженерных компетенций в начальной школе для ОО города, </w:t>
            </w:r>
            <w:r w:rsidR="007428FA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подготовка отчета по проекту</w:t>
            </w:r>
          </w:p>
          <w:p w:rsidR="00634BEF" w:rsidRDefault="00634BEF" w:rsidP="00634BEF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администратор проекта</w:t>
            </w:r>
          </w:p>
          <w:p w:rsidR="00383BC3" w:rsidRDefault="00383BC3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</w:p>
          <w:p w:rsidR="005E4589" w:rsidRDefault="007428FA" w:rsidP="007428FA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Принятие решения о закрытии проекта, распределение фонда стимулирования оплаты труда,</w:t>
            </w:r>
          </w:p>
          <w:p w:rsidR="007428FA" w:rsidRDefault="007428FA" w:rsidP="007428FA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администрация лицея</w:t>
            </w:r>
          </w:p>
          <w:p w:rsidR="0095641D" w:rsidRDefault="0095641D" w:rsidP="007428FA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</w:p>
          <w:p w:rsidR="0095641D" w:rsidRDefault="0095641D" w:rsidP="007428FA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Рецензирование материалов,</w:t>
            </w:r>
          </w:p>
          <w:p w:rsidR="0095641D" w:rsidRPr="00E268D9" w:rsidRDefault="0095641D" w:rsidP="00742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независимые эксперты</w:t>
            </w:r>
          </w:p>
        </w:tc>
        <w:tc>
          <w:tcPr>
            <w:tcW w:w="2694" w:type="dxa"/>
          </w:tcPr>
          <w:p w:rsidR="00BA0CD2" w:rsidRDefault="00595601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lastRenderedPageBreak/>
              <w:t xml:space="preserve">Выступление на конференции, </w:t>
            </w:r>
          </w:p>
          <w:p w:rsidR="00595601" w:rsidRDefault="00595601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март 2020</w:t>
            </w:r>
          </w:p>
          <w:p w:rsidR="00BA0CD2" w:rsidRDefault="00BA0CD2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</w:p>
          <w:p w:rsidR="00BA0CD2" w:rsidRDefault="005E4589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 w:rsidRPr="00E268D9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 xml:space="preserve">Проведение научно-практического семинара, </w:t>
            </w:r>
          </w:p>
          <w:p w:rsidR="005E4589" w:rsidRDefault="005E4589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 w:rsidRPr="00E268D9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апрель 2020</w:t>
            </w:r>
          </w:p>
          <w:p w:rsidR="00C6511A" w:rsidRDefault="00C6511A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</w:p>
          <w:p w:rsidR="00C6511A" w:rsidRDefault="00C6511A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Публикация научно-методическ</w:t>
            </w:r>
            <w:r w:rsidR="006954E4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их</w:t>
            </w: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 xml:space="preserve"> стат</w:t>
            </w:r>
            <w:r w:rsidR="006954E4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ей</w:t>
            </w: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 xml:space="preserve">, </w:t>
            </w:r>
          </w:p>
          <w:p w:rsidR="00C6511A" w:rsidRDefault="00C6511A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май 2020</w:t>
            </w:r>
          </w:p>
          <w:p w:rsidR="007137F3" w:rsidRDefault="007137F3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</w:p>
          <w:p w:rsidR="007137F3" w:rsidRDefault="007137F3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Включение материалов в модуль рабочей программы для НПК№1</w:t>
            </w:r>
            <w:r w:rsidR="008F5CB1"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 xml:space="preserve"> им. А.С. Макаренко</w:t>
            </w: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,</w:t>
            </w:r>
          </w:p>
          <w:p w:rsidR="007137F3" w:rsidRDefault="007137F3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март-май 2020</w:t>
            </w:r>
          </w:p>
          <w:p w:rsidR="0095641D" w:rsidRPr="00E268D9" w:rsidRDefault="0095641D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  <w:t>Рецензии</w:t>
            </w:r>
          </w:p>
        </w:tc>
        <w:tc>
          <w:tcPr>
            <w:tcW w:w="1665" w:type="dxa"/>
          </w:tcPr>
          <w:p w:rsidR="005E4589" w:rsidRPr="00E268D9" w:rsidRDefault="005E4589" w:rsidP="00E268D9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</w:tr>
    </w:tbl>
    <w:p w:rsidR="00BA0CD2" w:rsidRPr="00C2021B" w:rsidRDefault="00BA0CD2" w:rsidP="00BA0C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10524D" w:rsidRDefault="004B561C" w:rsidP="00BA0C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Привлечение ресурсного обеспечения на этапах проекта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76"/>
        <w:gridCol w:w="2692"/>
        <w:gridCol w:w="2534"/>
        <w:gridCol w:w="2535"/>
      </w:tblGrid>
      <w:tr w:rsidR="00F03A0A" w:rsidRPr="00A7778F" w:rsidTr="00297589">
        <w:tc>
          <w:tcPr>
            <w:tcW w:w="2376" w:type="dxa"/>
            <w:vMerge w:val="restart"/>
          </w:tcPr>
          <w:p w:rsidR="00F03A0A" w:rsidRPr="00A7778F" w:rsidRDefault="00F03A0A" w:rsidP="00A777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проекта</w:t>
            </w:r>
          </w:p>
        </w:tc>
        <w:tc>
          <w:tcPr>
            <w:tcW w:w="7761" w:type="dxa"/>
            <w:gridSpan w:val="3"/>
          </w:tcPr>
          <w:p w:rsidR="00F03A0A" w:rsidRPr="00A7778F" w:rsidRDefault="00954F1E" w:rsidP="00A7778F">
            <w:pPr>
              <w:tabs>
                <w:tab w:val="left" w:pos="-4519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Типы ресурсного обеспечения</w:t>
            </w:r>
          </w:p>
        </w:tc>
      </w:tr>
      <w:tr w:rsidR="00F03A0A" w:rsidRPr="00A7778F" w:rsidTr="00297589">
        <w:trPr>
          <w:trHeight w:val="326"/>
        </w:trPr>
        <w:tc>
          <w:tcPr>
            <w:tcW w:w="2376" w:type="dxa"/>
            <w:vMerge/>
          </w:tcPr>
          <w:p w:rsidR="00F03A0A" w:rsidRPr="00A7778F" w:rsidRDefault="00F03A0A" w:rsidP="00A777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2" w:type="dxa"/>
          </w:tcPr>
          <w:p w:rsidR="00F03A0A" w:rsidRPr="00A7778F" w:rsidRDefault="00F03A0A" w:rsidP="00A777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Исполнители</w:t>
            </w:r>
          </w:p>
        </w:tc>
        <w:tc>
          <w:tcPr>
            <w:tcW w:w="2534" w:type="dxa"/>
          </w:tcPr>
          <w:p w:rsidR="00F03A0A" w:rsidRPr="00A7778F" w:rsidRDefault="00F03A0A" w:rsidP="00A777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Помещение</w:t>
            </w:r>
          </w:p>
        </w:tc>
        <w:tc>
          <w:tcPr>
            <w:tcW w:w="2535" w:type="dxa"/>
          </w:tcPr>
          <w:p w:rsidR="00F03A0A" w:rsidRPr="00A7778F" w:rsidRDefault="00F03A0A" w:rsidP="00A777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Оборудование</w:t>
            </w:r>
          </w:p>
        </w:tc>
      </w:tr>
      <w:tr w:rsidR="0077704F" w:rsidRPr="00A7778F" w:rsidTr="00297589">
        <w:tc>
          <w:tcPr>
            <w:tcW w:w="2376" w:type="dxa"/>
          </w:tcPr>
          <w:p w:rsidR="0077704F" w:rsidRPr="00A7778F" w:rsidRDefault="0077704F" w:rsidP="00A77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2692" w:type="dxa"/>
          </w:tcPr>
          <w:p w:rsidR="0077704F" w:rsidRPr="00A7778F" w:rsidRDefault="00634BE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инициатор проекта, куратор проекта</w:t>
            </w:r>
            <w:r w:rsidR="0077704F" w:rsidRPr="00A7778F">
              <w:rPr>
                <w:rFonts w:ascii="Times New Roman" w:hAnsi="Times New Roman" w:cs="Times New Roman"/>
                <w:sz w:val="24"/>
                <w:szCs w:val="24"/>
              </w:rPr>
              <w:t>, участники рабочей группы</w:t>
            </w:r>
          </w:p>
        </w:tc>
        <w:tc>
          <w:tcPr>
            <w:tcW w:w="2534" w:type="dxa"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заместителя директора по НМР</w:t>
            </w:r>
          </w:p>
        </w:tc>
        <w:tc>
          <w:tcPr>
            <w:tcW w:w="2535" w:type="dxa"/>
            <w:vMerge w:val="restart"/>
          </w:tcPr>
          <w:p w:rsidR="0077704F" w:rsidRPr="00A7778F" w:rsidRDefault="00B73E0A" w:rsidP="00482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ПК, интерактивная доска, проектор, документ-камера, цифровой фотоаппарат, принтер, сканер, микрофон, программное обеспечение, ватман формата А1 и А4, маркеры, клей-карандаш, фломастеры, ножницы, цветная бумага, классная мебель, магнитная доска, магниты</w:t>
            </w:r>
            <w:r w:rsidR="005B1D3A">
              <w:rPr>
                <w:rFonts w:ascii="Times New Roman" w:hAnsi="Times New Roman" w:cs="Times New Roman"/>
                <w:sz w:val="24"/>
                <w:szCs w:val="24"/>
              </w:rPr>
              <w:t>, театральные костюмы, синтезатор</w:t>
            </w:r>
            <w:r w:rsidR="00D32F6F">
              <w:rPr>
                <w:rFonts w:ascii="Times New Roman" w:hAnsi="Times New Roman" w:cs="Times New Roman"/>
                <w:sz w:val="24"/>
                <w:szCs w:val="24"/>
              </w:rPr>
              <w:t>, фортепиано, карманные зеркала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704F" w:rsidRPr="00A7778F" w:rsidTr="00297589">
        <w:tc>
          <w:tcPr>
            <w:tcW w:w="2376" w:type="dxa"/>
          </w:tcPr>
          <w:p w:rsidR="0077704F" w:rsidRPr="00A7778F" w:rsidRDefault="0077704F" w:rsidP="00A77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>Теоретический этап</w:t>
            </w:r>
          </w:p>
        </w:tc>
        <w:tc>
          <w:tcPr>
            <w:tcW w:w="2692" w:type="dxa"/>
          </w:tcPr>
          <w:p w:rsidR="0077704F" w:rsidRPr="00A7778F" w:rsidRDefault="007428FA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лицея, </w:t>
            </w:r>
            <w:r w:rsidR="0077704F" w:rsidRPr="00A7778F">
              <w:rPr>
                <w:rFonts w:ascii="Times New Roman" w:hAnsi="Times New Roman" w:cs="Times New Roman"/>
                <w:sz w:val="24"/>
                <w:szCs w:val="24"/>
              </w:rPr>
              <w:t>участники рабочей группы</w:t>
            </w:r>
          </w:p>
        </w:tc>
        <w:tc>
          <w:tcPr>
            <w:tcW w:w="2534" w:type="dxa"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>иблиотечно-информационный центр</w:t>
            </w:r>
          </w:p>
        </w:tc>
        <w:tc>
          <w:tcPr>
            <w:tcW w:w="2535" w:type="dxa"/>
            <w:vMerge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4F" w:rsidRPr="00A7778F" w:rsidTr="00297589">
        <w:tc>
          <w:tcPr>
            <w:tcW w:w="2376" w:type="dxa"/>
          </w:tcPr>
          <w:p w:rsidR="0077704F" w:rsidRPr="00A7778F" w:rsidRDefault="0077704F" w:rsidP="00415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proofErr w:type="spellStart"/>
            <w:r w:rsidRPr="00A7778F">
              <w:rPr>
                <w:rFonts w:ascii="Times New Roman" w:hAnsi="Times New Roman" w:cs="Times New Roman"/>
                <w:sz w:val="24"/>
                <w:szCs w:val="24"/>
              </w:rPr>
              <w:t>проблематизации</w:t>
            </w:r>
            <w:proofErr w:type="spellEnd"/>
            <w:r w:rsidRPr="00A7778F">
              <w:rPr>
                <w:rFonts w:ascii="Times New Roman" w:hAnsi="Times New Roman" w:cs="Times New Roman"/>
                <w:sz w:val="24"/>
                <w:szCs w:val="24"/>
              </w:rPr>
              <w:t xml:space="preserve"> и актуализации </w:t>
            </w:r>
          </w:p>
        </w:tc>
        <w:tc>
          <w:tcPr>
            <w:tcW w:w="2692" w:type="dxa"/>
          </w:tcPr>
          <w:p w:rsidR="0077704F" w:rsidRPr="00A7778F" w:rsidRDefault="00634BEF" w:rsidP="00634BEF">
            <w:pPr>
              <w:pStyle w:val="aa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администратор проекта</w:t>
            </w:r>
            <w:r w:rsidR="007406D1">
              <w:rPr>
                <w:rFonts w:ascii="Times New Roman" w:hAnsi="Times New Roman" w:cs="Times New Roman"/>
                <w:sz w:val="24"/>
                <w:szCs w:val="24"/>
              </w:rPr>
              <w:t>, научный консультант</w:t>
            </w:r>
          </w:p>
        </w:tc>
        <w:tc>
          <w:tcPr>
            <w:tcW w:w="2534" w:type="dxa"/>
          </w:tcPr>
          <w:p w:rsidR="0077704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04F" w:rsidRPr="00600958" w:rsidRDefault="0077704F" w:rsidP="00600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каб.304, 306</w:t>
            </w:r>
          </w:p>
        </w:tc>
        <w:tc>
          <w:tcPr>
            <w:tcW w:w="2535" w:type="dxa"/>
            <w:vMerge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4F" w:rsidRPr="00A7778F" w:rsidTr="00297589">
        <w:tc>
          <w:tcPr>
            <w:tcW w:w="2376" w:type="dxa"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 xml:space="preserve">Формирующий этап </w:t>
            </w:r>
          </w:p>
        </w:tc>
        <w:tc>
          <w:tcPr>
            <w:tcW w:w="2692" w:type="dxa"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>участники рабочей группы</w:t>
            </w:r>
            <w:r w:rsidR="007406D1">
              <w:rPr>
                <w:rFonts w:ascii="Times New Roman" w:hAnsi="Times New Roman" w:cs="Times New Roman"/>
                <w:sz w:val="24"/>
                <w:szCs w:val="24"/>
              </w:rPr>
              <w:t>, научный консультант</w:t>
            </w:r>
          </w:p>
        </w:tc>
        <w:tc>
          <w:tcPr>
            <w:tcW w:w="2534" w:type="dxa"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306, кабинет логопеда, кабинет педагога-психолога</w:t>
            </w:r>
          </w:p>
        </w:tc>
        <w:tc>
          <w:tcPr>
            <w:tcW w:w="2535" w:type="dxa"/>
            <w:vMerge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4F" w:rsidRPr="00A7778F" w:rsidTr="00297589">
        <w:tc>
          <w:tcPr>
            <w:tcW w:w="2376" w:type="dxa"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>Этап апробации</w:t>
            </w:r>
          </w:p>
        </w:tc>
        <w:tc>
          <w:tcPr>
            <w:tcW w:w="2692" w:type="dxa"/>
          </w:tcPr>
          <w:p w:rsidR="0077704F" w:rsidRDefault="00FD5287" w:rsidP="00A77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исполнители проекта</w:t>
            </w:r>
            <w:r w:rsidR="007770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7704F" w:rsidRPr="00A7778F" w:rsidRDefault="00FD5287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администратор проекта</w:t>
            </w:r>
          </w:p>
        </w:tc>
        <w:tc>
          <w:tcPr>
            <w:tcW w:w="2534" w:type="dxa"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заместителя директора по УВР, каб.306</w:t>
            </w:r>
          </w:p>
        </w:tc>
        <w:tc>
          <w:tcPr>
            <w:tcW w:w="2535" w:type="dxa"/>
            <w:vMerge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4F" w:rsidRPr="00A7778F" w:rsidTr="00297589">
        <w:tc>
          <w:tcPr>
            <w:tcW w:w="2376" w:type="dxa"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>Этап коррекции</w:t>
            </w:r>
          </w:p>
        </w:tc>
        <w:tc>
          <w:tcPr>
            <w:tcW w:w="2692" w:type="dxa"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>участники рабочей группы</w:t>
            </w:r>
            <w:r w:rsidR="006002F0">
              <w:rPr>
                <w:rFonts w:ascii="Times New Roman" w:hAnsi="Times New Roman" w:cs="Times New Roman"/>
                <w:sz w:val="24"/>
                <w:szCs w:val="24"/>
              </w:rPr>
              <w:t>, научный консультант</w:t>
            </w:r>
          </w:p>
        </w:tc>
        <w:tc>
          <w:tcPr>
            <w:tcW w:w="2534" w:type="dxa"/>
          </w:tcPr>
          <w:p w:rsidR="0077704F" w:rsidRPr="00A7778F" w:rsidRDefault="0077704F" w:rsidP="009A4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каб.308, 306</w:t>
            </w:r>
          </w:p>
        </w:tc>
        <w:tc>
          <w:tcPr>
            <w:tcW w:w="2535" w:type="dxa"/>
            <w:vMerge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4F" w:rsidRPr="00A7778F" w:rsidTr="00297589">
        <w:tc>
          <w:tcPr>
            <w:tcW w:w="2376" w:type="dxa"/>
          </w:tcPr>
          <w:p w:rsidR="0077704F" w:rsidRPr="00A7778F" w:rsidRDefault="0077704F" w:rsidP="00415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>Обобщающий этап</w:t>
            </w:r>
          </w:p>
        </w:tc>
        <w:tc>
          <w:tcPr>
            <w:tcW w:w="2692" w:type="dxa"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>участники рабочей группы</w:t>
            </w:r>
            <w:r w:rsidR="006002F0">
              <w:rPr>
                <w:rFonts w:ascii="Times New Roman" w:hAnsi="Times New Roman" w:cs="Times New Roman"/>
                <w:sz w:val="24"/>
                <w:szCs w:val="24"/>
              </w:rPr>
              <w:t>, научный консультант</w:t>
            </w:r>
          </w:p>
        </w:tc>
        <w:tc>
          <w:tcPr>
            <w:tcW w:w="2534" w:type="dxa"/>
          </w:tcPr>
          <w:p w:rsidR="0077704F" w:rsidRPr="00A7778F" w:rsidRDefault="0077704F" w:rsidP="009A4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105, 123, 205, 206, 208, 304, 305, 306, 307, 308, кабинет логопеда, кабинет педагога-психолога </w:t>
            </w:r>
          </w:p>
        </w:tc>
        <w:tc>
          <w:tcPr>
            <w:tcW w:w="2535" w:type="dxa"/>
            <w:vMerge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4F" w:rsidRPr="00A7778F" w:rsidTr="00297589">
        <w:tc>
          <w:tcPr>
            <w:tcW w:w="2376" w:type="dxa"/>
          </w:tcPr>
          <w:p w:rsidR="0077704F" w:rsidRPr="00A7778F" w:rsidRDefault="0077704F" w:rsidP="00A77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78F">
              <w:rPr>
                <w:rFonts w:ascii="Times New Roman" w:hAnsi="Times New Roman" w:cs="Times New Roman"/>
                <w:sz w:val="24"/>
                <w:szCs w:val="24"/>
              </w:rPr>
              <w:t xml:space="preserve">Этап внедрения </w:t>
            </w:r>
          </w:p>
        </w:tc>
        <w:tc>
          <w:tcPr>
            <w:tcW w:w="2692" w:type="dxa"/>
          </w:tcPr>
          <w:p w:rsidR="0077704F" w:rsidRPr="00A7778F" w:rsidRDefault="00FD5287" w:rsidP="00FD5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администратор проекта</w:t>
            </w:r>
            <w:r w:rsidR="007428FA">
              <w:rPr>
                <w:rFonts w:ascii="Times New Roman" w:hAnsi="Times New Roman" w:cs="Times New Roman"/>
                <w:sz w:val="24"/>
                <w:szCs w:val="24"/>
              </w:rPr>
              <w:t>, администрация</w:t>
            </w:r>
            <w:r w:rsidR="00415DAD">
              <w:rPr>
                <w:rFonts w:ascii="Times New Roman" w:hAnsi="Times New Roman" w:cs="Times New Roman"/>
                <w:sz w:val="24"/>
                <w:szCs w:val="24"/>
              </w:rPr>
              <w:t>, независимые эксперты</w:t>
            </w:r>
          </w:p>
        </w:tc>
        <w:tc>
          <w:tcPr>
            <w:tcW w:w="2534" w:type="dxa"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каб.210,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НИПКиПРО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НПК№1</w:t>
            </w:r>
          </w:p>
        </w:tc>
        <w:tc>
          <w:tcPr>
            <w:tcW w:w="2535" w:type="dxa"/>
            <w:vMerge/>
          </w:tcPr>
          <w:p w:rsidR="0077704F" w:rsidRPr="00A7778F" w:rsidRDefault="0077704F" w:rsidP="00A77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3BA2" w:rsidRDefault="004F3B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1F8A" w:rsidRPr="004F3BA2" w:rsidRDefault="005B1F8A" w:rsidP="006A5CDD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7" w:name="_Toc503620751"/>
      <w:r w:rsidRPr="004F3BA2">
        <w:rPr>
          <w:rFonts w:ascii="Times New Roman" w:hAnsi="Times New Roman" w:cs="Times New Roman"/>
          <w:color w:val="auto"/>
        </w:rPr>
        <w:lastRenderedPageBreak/>
        <w:t>Прогнозируемые конечные результаты деятельности</w:t>
      </w:r>
      <w:bookmarkEnd w:id="7"/>
    </w:p>
    <w:p w:rsidR="006954E4" w:rsidRDefault="006954E4" w:rsidP="006954E4">
      <w:pPr>
        <w:spacing w:after="0" w:line="360" w:lineRule="auto"/>
        <w:ind w:firstLine="6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Реализация образовательного проекта позволит достичь следующих результатов:</w:t>
      </w:r>
    </w:p>
    <w:p w:rsidR="006954E4" w:rsidRPr="00BC7155" w:rsidRDefault="006954E4" w:rsidP="006954E4">
      <w:pPr>
        <w:spacing w:after="0" w:line="360" w:lineRule="auto"/>
        <w:ind w:firstLine="6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i/>
          <w:sz w:val="28"/>
          <w:szCs w:val="28"/>
        </w:rPr>
        <w:t>для педагогов</w:t>
      </w:r>
    </w:p>
    <w:p w:rsidR="006954E4" w:rsidRPr="00BD1803" w:rsidRDefault="006954E4" w:rsidP="006954E4">
      <w:pPr>
        <w:widowControl w:val="0"/>
        <w:numPr>
          <w:ilvl w:val="0"/>
          <w:numId w:val="22"/>
        </w:numPr>
        <w:spacing w:after="0" w:line="360" w:lineRule="auto"/>
        <w:ind w:left="0" w:firstLine="690"/>
        <w:jc w:val="both"/>
        <w:rPr>
          <w:rFonts w:ascii="Times New Roman" w:hAnsi="Times New Roman" w:cs="Times New Roman"/>
          <w:sz w:val="28"/>
          <w:szCs w:val="28"/>
        </w:rPr>
      </w:pPr>
      <w:r w:rsidRPr="00BD1803">
        <w:rPr>
          <w:rFonts w:ascii="Times New Roman" w:hAnsi="Times New Roman" w:cs="Times New Roman"/>
          <w:sz w:val="28"/>
          <w:szCs w:val="28"/>
        </w:rPr>
        <w:t xml:space="preserve">оснащение методического обеспечения учителя </w:t>
      </w:r>
      <w:r w:rsidRPr="00BC7155">
        <w:rPr>
          <w:rFonts w:ascii="Times New Roman" w:hAnsi="Times New Roman" w:cs="Times New Roman"/>
          <w:b/>
          <w:i/>
          <w:sz w:val="28"/>
          <w:szCs w:val="28"/>
        </w:rPr>
        <w:t>системой заданий</w:t>
      </w:r>
      <w:r w:rsidRPr="00BD1803">
        <w:rPr>
          <w:rFonts w:ascii="Times New Roman" w:hAnsi="Times New Roman" w:cs="Times New Roman"/>
          <w:sz w:val="28"/>
          <w:szCs w:val="28"/>
        </w:rPr>
        <w:t xml:space="preserve"> для формирования и диагностики </w:t>
      </w:r>
      <w:proofErr w:type="spellStart"/>
      <w:r w:rsidRPr="00BD1803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Pr="00BD1803">
        <w:rPr>
          <w:rFonts w:ascii="Times New Roman" w:hAnsi="Times New Roman" w:cs="Times New Roman"/>
          <w:sz w:val="28"/>
          <w:szCs w:val="28"/>
        </w:rPr>
        <w:t xml:space="preserve"> компетенций на уровне НОО;</w:t>
      </w:r>
    </w:p>
    <w:p w:rsidR="006954E4" w:rsidRPr="00C61A5F" w:rsidRDefault="006954E4" w:rsidP="006954E4">
      <w:pPr>
        <w:widowControl w:val="0"/>
        <w:numPr>
          <w:ilvl w:val="0"/>
          <w:numId w:val="22"/>
        </w:numPr>
        <w:spacing w:after="0" w:line="360" w:lineRule="auto"/>
        <w:ind w:left="0" w:firstLine="690"/>
        <w:jc w:val="both"/>
        <w:rPr>
          <w:rFonts w:ascii="Times New Roman" w:hAnsi="Times New Roman" w:cs="Times New Roman"/>
          <w:sz w:val="28"/>
          <w:szCs w:val="28"/>
        </w:rPr>
      </w:pPr>
      <w:r w:rsidRPr="00C61A5F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Pr="00BC7155">
        <w:rPr>
          <w:rFonts w:ascii="Times New Roman" w:hAnsi="Times New Roman" w:cs="Times New Roman"/>
          <w:b/>
          <w:i/>
          <w:sz w:val="28"/>
          <w:szCs w:val="28"/>
        </w:rPr>
        <w:t>системы оценивания</w:t>
      </w:r>
      <w:r w:rsidRPr="00C61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1A5F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Pr="00C61A5F">
        <w:rPr>
          <w:rFonts w:ascii="Times New Roman" w:hAnsi="Times New Roman" w:cs="Times New Roman"/>
          <w:sz w:val="28"/>
          <w:szCs w:val="28"/>
        </w:rPr>
        <w:t xml:space="preserve"> компетенций младших школьников с выделением диагностируемых критериев и уровней их </w:t>
      </w:r>
      <w:proofErr w:type="spellStart"/>
      <w:r w:rsidRPr="00C61A5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61A5F">
        <w:rPr>
          <w:rFonts w:ascii="Times New Roman" w:hAnsi="Times New Roman" w:cs="Times New Roman"/>
          <w:sz w:val="28"/>
          <w:szCs w:val="28"/>
        </w:rPr>
        <w:t xml:space="preserve"> (баллы);</w:t>
      </w:r>
    </w:p>
    <w:p w:rsidR="006954E4" w:rsidRPr="00502BC7" w:rsidRDefault="006954E4" w:rsidP="006954E4">
      <w:pPr>
        <w:widowControl w:val="0"/>
        <w:numPr>
          <w:ilvl w:val="0"/>
          <w:numId w:val="22"/>
        </w:numPr>
        <w:spacing w:after="0" w:line="360" w:lineRule="auto"/>
        <w:ind w:left="0" w:firstLine="690"/>
        <w:jc w:val="both"/>
        <w:rPr>
          <w:rFonts w:ascii="Times New Roman" w:hAnsi="Times New Roman" w:cs="Times New Roman"/>
          <w:sz w:val="28"/>
          <w:szCs w:val="28"/>
        </w:rPr>
      </w:pPr>
      <w:r w:rsidRPr="00502BC7">
        <w:rPr>
          <w:rFonts w:ascii="Times New Roman" w:hAnsi="Times New Roman" w:cs="Times New Roman"/>
          <w:sz w:val="28"/>
          <w:szCs w:val="28"/>
        </w:rPr>
        <w:t xml:space="preserve">издание </w:t>
      </w:r>
      <w:r w:rsidRPr="00BC7155">
        <w:rPr>
          <w:rFonts w:ascii="Times New Roman" w:hAnsi="Times New Roman" w:cs="Times New Roman"/>
          <w:b/>
          <w:i/>
          <w:sz w:val="28"/>
          <w:szCs w:val="28"/>
        </w:rPr>
        <w:t>методического пособия</w:t>
      </w:r>
      <w:r w:rsidRPr="00502BC7">
        <w:rPr>
          <w:rFonts w:ascii="Times New Roman" w:hAnsi="Times New Roman" w:cs="Times New Roman"/>
          <w:sz w:val="28"/>
          <w:szCs w:val="28"/>
        </w:rPr>
        <w:t xml:space="preserve">, позволяющего педагогам освоить технологию пропедевтики </w:t>
      </w:r>
      <w:proofErr w:type="spellStart"/>
      <w:r w:rsidRPr="00502BC7">
        <w:rPr>
          <w:rFonts w:ascii="Times New Roman" w:hAnsi="Times New Roman" w:cs="Times New Roman"/>
          <w:sz w:val="28"/>
          <w:szCs w:val="28"/>
          <w:lang w:val="en-US"/>
        </w:rPr>
        <w:t>SoftSkills</w:t>
      </w:r>
      <w:proofErr w:type="spellEnd"/>
      <w:r w:rsidRPr="00502BC7">
        <w:rPr>
          <w:rFonts w:ascii="Times New Roman" w:hAnsi="Times New Roman" w:cs="Times New Roman"/>
          <w:sz w:val="28"/>
          <w:szCs w:val="28"/>
        </w:rPr>
        <w:t xml:space="preserve"> в начальной школе;</w:t>
      </w:r>
    </w:p>
    <w:p w:rsidR="006954E4" w:rsidRDefault="006954E4" w:rsidP="006954E4">
      <w:pPr>
        <w:widowControl w:val="0"/>
        <w:numPr>
          <w:ilvl w:val="0"/>
          <w:numId w:val="22"/>
        </w:numPr>
        <w:spacing w:after="0" w:line="360" w:lineRule="auto"/>
        <w:ind w:left="0" w:firstLine="690"/>
        <w:jc w:val="both"/>
        <w:rPr>
          <w:rFonts w:ascii="Times New Roman" w:hAnsi="Times New Roman" w:cs="Times New Roman"/>
          <w:sz w:val="28"/>
          <w:szCs w:val="28"/>
        </w:rPr>
      </w:pPr>
      <w:r w:rsidRPr="00B12CC6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Pr="00BC7155">
        <w:rPr>
          <w:rFonts w:ascii="Times New Roman" w:hAnsi="Times New Roman" w:cs="Times New Roman"/>
          <w:b/>
          <w:i/>
          <w:sz w:val="28"/>
          <w:szCs w:val="28"/>
        </w:rPr>
        <w:t>методических рекомендаций</w:t>
      </w:r>
      <w:r w:rsidRPr="00B12CC6">
        <w:rPr>
          <w:rFonts w:ascii="Times New Roman" w:hAnsi="Times New Roman" w:cs="Times New Roman"/>
          <w:sz w:val="28"/>
          <w:szCs w:val="28"/>
        </w:rPr>
        <w:t xml:space="preserve"> по использованию пособия в ур</w:t>
      </w:r>
      <w:r>
        <w:rPr>
          <w:rFonts w:ascii="Times New Roman" w:hAnsi="Times New Roman" w:cs="Times New Roman"/>
          <w:sz w:val="28"/>
          <w:szCs w:val="28"/>
        </w:rPr>
        <w:t>очной и внеурочной деятельности;</w:t>
      </w:r>
    </w:p>
    <w:p w:rsidR="006954E4" w:rsidRPr="00B12CC6" w:rsidRDefault="006954E4" w:rsidP="006954E4">
      <w:pPr>
        <w:widowControl w:val="0"/>
        <w:numPr>
          <w:ilvl w:val="0"/>
          <w:numId w:val="22"/>
        </w:numPr>
        <w:spacing w:after="0" w:line="360" w:lineRule="auto"/>
        <w:ind w:left="0" w:firstLine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Pr="00BC7155">
        <w:rPr>
          <w:rFonts w:ascii="Times New Roman" w:hAnsi="Times New Roman" w:cs="Times New Roman"/>
          <w:b/>
          <w:i/>
          <w:sz w:val="28"/>
          <w:szCs w:val="28"/>
        </w:rPr>
        <w:t>занятий и мастер-классов</w:t>
      </w:r>
      <w:r>
        <w:rPr>
          <w:rFonts w:ascii="Times New Roman" w:hAnsi="Times New Roman" w:cs="Times New Roman"/>
          <w:sz w:val="28"/>
          <w:szCs w:val="28"/>
        </w:rPr>
        <w:t xml:space="preserve">, позволяющих педагогам познакомиться с практическим опытом реализации </w:t>
      </w:r>
      <w:r w:rsidRPr="00502BC7">
        <w:rPr>
          <w:rFonts w:ascii="Times New Roman" w:hAnsi="Times New Roman" w:cs="Times New Roman"/>
          <w:sz w:val="28"/>
          <w:szCs w:val="28"/>
        </w:rPr>
        <w:t>технологи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02BC7">
        <w:rPr>
          <w:rFonts w:ascii="Times New Roman" w:hAnsi="Times New Roman" w:cs="Times New Roman"/>
          <w:sz w:val="28"/>
          <w:szCs w:val="28"/>
        </w:rPr>
        <w:t xml:space="preserve"> пропедевтики </w:t>
      </w:r>
      <w:r w:rsidRPr="00502BC7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Pr="00502BC7">
        <w:rPr>
          <w:rFonts w:ascii="Times New Roman" w:hAnsi="Times New Roman" w:cs="Times New Roman"/>
          <w:sz w:val="28"/>
          <w:szCs w:val="28"/>
        </w:rPr>
        <w:t xml:space="preserve"> </w:t>
      </w:r>
      <w:r w:rsidRPr="00502BC7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502BC7">
        <w:rPr>
          <w:rFonts w:ascii="Times New Roman" w:hAnsi="Times New Roman" w:cs="Times New Roman"/>
          <w:sz w:val="28"/>
          <w:szCs w:val="28"/>
        </w:rPr>
        <w:t xml:space="preserve"> в начальной школе</w:t>
      </w:r>
      <w:r>
        <w:rPr>
          <w:rFonts w:ascii="Times New Roman" w:hAnsi="Times New Roman" w:cs="Times New Roman"/>
          <w:sz w:val="28"/>
          <w:szCs w:val="28"/>
        </w:rPr>
        <w:t xml:space="preserve"> и более детально освоить методические аспекты ее внедрения в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54E4" w:rsidRPr="00674FF6" w:rsidRDefault="006954E4" w:rsidP="006954E4">
      <w:pPr>
        <w:spacing w:after="0" w:line="360" w:lineRule="auto"/>
        <w:ind w:firstLine="6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б) для обучающихся</w:t>
      </w:r>
    </w:p>
    <w:p w:rsidR="006954E4" w:rsidRPr="00161612" w:rsidRDefault="006954E4" w:rsidP="006954E4">
      <w:pPr>
        <w:widowControl w:val="0"/>
        <w:numPr>
          <w:ilvl w:val="0"/>
          <w:numId w:val="3"/>
        </w:numPr>
        <w:spacing w:after="0" w:line="360" w:lineRule="auto"/>
        <w:ind w:left="0" w:firstLine="690"/>
        <w:jc w:val="both"/>
        <w:rPr>
          <w:rFonts w:ascii="Times New Roman" w:hAnsi="Times New Roman" w:cs="Times New Roman"/>
          <w:sz w:val="28"/>
          <w:szCs w:val="28"/>
        </w:rPr>
      </w:pPr>
      <w:r w:rsidRPr="00161612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84332A">
        <w:rPr>
          <w:rFonts w:ascii="Times New Roman" w:hAnsi="Times New Roman" w:cs="Times New Roman"/>
          <w:b/>
          <w:i/>
          <w:sz w:val="28"/>
          <w:szCs w:val="28"/>
        </w:rPr>
        <w:t>мотивации</w:t>
      </w:r>
      <w:r w:rsidRPr="001616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161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61612">
        <w:rPr>
          <w:rFonts w:ascii="Times New Roman" w:hAnsi="Times New Roman" w:cs="Times New Roman"/>
          <w:sz w:val="28"/>
          <w:szCs w:val="28"/>
        </w:rPr>
        <w:t xml:space="preserve"> к </w:t>
      </w:r>
      <w:r w:rsidRPr="0084332A">
        <w:rPr>
          <w:rFonts w:ascii="Times New Roman" w:hAnsi="Times New Roman" w:cs="Times New Roman"/>
          <w:b/>
          <w:i/>
          <w:sz w:val="28"/>
          <w:szCs w:val="28"/>
        </w:rPr>
        <w:t>инженерному образованию</w:t>
      </w:r>
      <w:r w:rsidRPr="00161612">
        <w:rPr>
          <w:rFonts w:ascii="Times New Roman" w:hAnsi="Times New Roman" w:cs="Times New Roman"/>
          <w:sz w:val="28"/>
          <w:szCs w:val="28"/>
        </w:rPr>
        <w:t>;</w:t>
      </w:r>
    </w:p>
    <w:p w:rsidR="006954E4" w:rsidRPr="00161612" w:rsidRDefault="006954E4" w:rsidP="006954E4">
      <w:pPr>
        <w:widowControl w:val="0"/>
        <w:numPr>
          <w:ilvl w:val="0"/>
          <w:numId w:val="3"/>
        </w:numPr>
        <w:spacing w:after="0" w:line="360" w:lineRule="auto"/>
        <w:ind w:left="0" w:firstLine="690"/>
        <w:jc w:val="both"/>
        <w:rPr>
          <w:rFonts w:ascii="Times New Roman" w:hAnsi="Times New Roman" w:cs="Times New Roman"/>
          <w:sz w:val="28"/>
          <w:szCs w:val="28"/>
        </w:rPr>
      </w:pPr>
      <w:r w:rsidRPr="00161612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84332A">
        <w:rPr>
          <w:rFonts w:ascii="Times New Roman" w:hAnsi="Times New Roman" w:cs="Times New Roman"/>
          <w:b/>
          <w:i/>
          <w:sz w:val="28"/>
          <w:szCs w:val="28"/>
        </w:rPr>
        <w:t>мотивации</w:t>
      </w:r>
      <w:r w:rsidRPr="00161612">
        <w:rPr>
          <w:rFonts w:ascii="Times New Roman" w:hAnsi="Times New Roman" w:cs="Times New Roman"/>
          <w:sz w:val="28"/>
          <w:szCs w:val="28"/>
        </w:rPr>
        <w:t xml:space="preserve"> обучающихся к формированию </w:t>
      </w:r>
      <w:r w:rsidRPr="0084332A">
        <w:rPr>
          <w:rFonts w:ascii="Times New Roman" w:hAnsi="Times New Roman" w:cs="Times New Roman"/>
          <w:b/>
          <w:i/>
          <w:sz w:val="28"/>
          <w:szCs w:val="28"/>
        </w:rPr>
        <w:t>мягких навыков</w:t>
      </w:r>
      <w:r w:rsidRPr="00161612">
        <w:rPr>
          <w:rFonts w:ascii="Times New Roman" w:hAnsi="Times New Roman" w:cs="Times New Roman"/>
          <w:sz w:val="28"/>
          <w:szCs w:val="28"/>
        </w:rPr>
        <w:t>;</w:t>
      </w:r>
    </w:p>
    <w:p w:rsidR="006954E4" w:rsidRPr="00161612" w:rsidRDefault="006954E4" w:rsidP="006954E4">
      <w:pPr>
        <w:widowControl w:val="0"/>
        <w:numPr>
          <w:ilvl w:val="0"/>
          <w:numId w:val="3"/>
        </w:numPr>
        <w:spacing w:after="0" w:line="360" w:lineRule="auto"/>
        <w:ind w:left="0" w:firstLine="690"/>
        <w:jc w:val="both"/>
        <w:rPr>
          <w:rFonts w:ascii="Times New Roman" w:hAnsi="Times New Roman" w:cs="Times New Roman"/>
          <w:sz w:val="28"/>
          <w:szCs w:val="28"/>
        </w:rPr>
      </w:pPr>
      <w:r w:rsidRPr="00161612">
        <w:rPr>
          <w:rFonts w:ascii="Times New Roman" w:hAnsi="Times New Roman" w:cs="Times New Roman"/>
          <w:sz w:val="28"/>
          <w:szCs w:val="28"/>
        </w:rPr>
        <w:t xml:space="preserve">положительная </w:t>
      </w:r>
      <w:r w:rsidRPr="0084332A">
        <w:rPr>
          <w:rFonts w:ascii="Times New Roman" w:hAnsi="Times New Roman" w:cs="Times New Roman"/>
          <w:b/>
          <w:i/>
          <w:sz w:val="28"/>
          <w:szCs w:val="28"/>
        </w:rPr>
        <w:t xml:space="preserve">динамика в </w:t>
      </w:r>
      <w:proofErr w:type="spellStart"/>
      <w:r w:rsidRPr="0084332A">
        <w:rPr>
          <w:rFonts w:ascii="Times New Roman" w:hAnsi="Times New Roman" w:cs="Times New Roman"/>
          <w:b/>
          <w:i/>
          <w:sz w:val="28"/>
          <w:szCs w:val="28"/>
        </w:rPr>
        <w:t>сформированности</w:t>
      </w:r>
      <w:proofErr w:type="spellEnd"/>
      <w:r w:rsidRPr="008433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332A">
        <w:rPr>
          <w:rFonts w:ascii="Times New Roman" w:hAnsi="Times New Roman" w:cs="Times New Roman"/>
          <w:b/>
          <w:i/>
          <w:sz w:val="28"/>
          <w:szCs w:val="28"/>
          <w:lang w:val="en-US"/>
        </w:rPr>
        <w:t>SoftSkills</w:t>
      </w:r>
      <w:proofErr w:type="spellEnd"/>
      <w:r w:rsidRPr="00161612">
        <w:rPr>
          <w:rFonts w:ascii="Times New Roman" w:hAnsi="Times New Roman" w:cs="Times New Roman"/>
          <w:sz w:val="28"/>
          <w:szCs w:val="28"/>
        </w:rPr>
        <w:t xml:space="preserve">, а значит – и в </w:t>
      </w:r>
      <w:proofErr w:type="gramStart"/>
      <w:r w:rsidRPr="00161612">
        <w:rPr>
          <w:rFonts w:ascii="Times New Roman" w:hAnsi="Times New Roman" w:cs="Times New Roman"/>
          <w:sz w:val="28"/>
          <w:szCs w:val="28"/>
        </w:rPr>
        <w:t>социальном</w:t>
      </w:r>
      <w:proofErr w:type="gramEnd"/>
      <w:r w:rsidRPr="00161612">
        <w:rPr>
          <w:rFonts w:ascii="Times New Roman" w:hAnsi="Times New Roman" w:cs="Times New Roman"/>
          <w:sz w:val="28"/>
          <w:szCs w:val="28"/>
        </w:rPr>
        <w:t xml:space="preserve"> взаимодействия, общей успешности;</w:t>
      </w:r>
    </w:p>
    <w:p w:rsidR="006954E4" w:rsidRDefault="006954E4" w:rsidP="006954E4">
      <w:pPr>
        <w:widowControl w:val="0"/>
        <w:numPr>
          <w:ilvl w:val="0"/>
          <w:numId w:val="3"/>
        </w:numPr>
        <w:spacing w:after="0" w:line="360" w:lineRule="auto"/>
        <w:ind w:left="0" w:firstLine="6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1612">
        <w:rPr>
          <w:rFonts w:ascii="Times New Roman" w:hAnsi="Times New Roman" w:cs="Times New Roman"/>
          <w:sz w:val="28"/>
          <w:szCs w:val="28"/>
        </w:rPr>
        <w:t xml:space="preserve">становление </w:t>
      </w:r>
      <w:r w:rsidRPr="0084332A">
        <w:rPr>
          <w:rFonts w:ascii="Times New Roman" w:hAnsi="Times New Roman" w:cs="Times New Roman"/>
          <w:b/>
          <w:i/>
          <w:sz w:val="28"/>
          <w:szCs w:val="28"/>
        </w:rPr>
        <w:t>рефлексивной позиции</w:t>
      </w:r>
      <w:r w:rsidRPr="00161612">
        <w:rPr>
          <w:rFonts w:ascii="Times New Roman" w:hAnsi="Times New Roman" w:cs="Times New Roman"/>
          <w:sz w:val="28"/>
          <w:szCs w:val="28"/>
        </w:rPr>
        <w:t xml:space="preserve"> по отношению к личному продвижению в достижении </w:t>
      </w:r>
      <w:proofErr w:type="spellStart"/>
      <w:r w:rsidRPr="00161612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Pr="00161612">
        <w:rPr>
          <w:rFonts w:ascii="Times New Roman" w:hAnsi="Times New Roman" w:cs="Times New Roman"/>
          <w:sz w:val="28"/>
          <w:szCs w:val="28"/>
        </w:rPr>
        <w:t xml:space="preserve"> компетенций;</w:t>
      </w:r>
    </w:p>
    <w:p w:rsidR="006954E4" w:rsidRPr="00CB208E" w:rsidRDefault="006954E4" w:rsidP="006954E4">
      <w:pPr>
        <w:widowControl w:val="0"/>
        <w:numPr>
          <w:ilvl w:val="0"/>
          <w:numId w:val="3"/>
        </w:numPr>
        <w:spacing w:after="0" w:line="360" w:lineRule="auto"/>
        <w:ind w:left="0" w:firstLine="6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1612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84332A">
        <w:rPr>
          <w:rFonts w:ascii="Times New Roman" w:hAnsi="Times New Roman" w:cs="Times New Roman"/>
          <w:b/>
          <w:i/>
          <w:sz w:val="28"/>
          <w:szCs w:val="28"/>
        </w:rPr>
        <w:t>позиционирования себя</w:t>
      </w:r>
      <w:r w:rsidRPr="00161612">
        <w:rPr>
          <w:rFonts w:ascii="Times New Roman" w:hAnsi="Times New Roman" w:cs="Times New Roman"/>
          <w:sz w:val="28"/>
          <w:szCs w:val="28"/>
        </w:rPr>
        <w:t xml:space="preserve"> и своей образовательной организации в соревнованиях </w:t>
      </w:r>
      <w:proofErr w:type="spellStart"/>
      <w:r w:rsidRPr="00161612">
        <w:rPr>
          <w:rFonts w:ascii="Times New Roman" w:hAnsi="Times New Roman" w:cs="Times New Roman"/>
          <w:color w:val="000000"/>
          <w:sz w:val="28"/>
          <w:szCs w:val="28"/>
        </w:rPr>
        <w:t>JuniorSkills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954E4" w:rsidRDefault="006954E4" w:rsidP="006954E4">
      <w:pPr>
        <w:widowControl w:val="0"/>
        <w:tabs>
          <w:tab w:val="left" w:pos="8880"/>
        </w:tabs>
        <w:spacing w:after="0" w:line="360" w:lineRule="auto"/>
        <w:ind w:left="6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CB208E">
        <w:rPr>
          <w:rFonts w:ascii="Times New Roman" w:hAnsi="Times New Roman" w:cs="Times New Roman"/>
          <w:b/>
          <w:i/>
          <w:sz w:val="28"/>
          <w:szCs w:val="28"/>
        </w:rPr>
        <w:t>) для родителей/законных представителей обучающихся</w:t>
      </w:r>
    </w:p>
    <w:p w:rsidR="006954E4" w:rsidRPr="0005324D" w:rsidRDefault="006954E4" w:rsidP="006954E4">
      <w:pPr>
        <w:widowControl w:val="0"/>
        <w:tabs>
          <w:tab w:val="left" w:pos="8880"/>
        </w:tabs>
        <w:spacing w:after="0" w:line="360" w:lineRule="auto"/>
        <w:ind w:left="690"/>
        <w:jc w:val="both"/>
        <w:rPr>
          <w:rFonts w:ascii="Times New Roman" w:hAnsi="Times New Roman" w:cs="Times New Roman"/>
          <w:sz w:val="28"/>
          <w:szCs w:val="28"/>
        </w:rPr>
      </w:pPr>
      <w:r w:rsidRPr="0005324D">
        <w:rPr>
          <w:rFonts w:ascii="Times New Roman" w:hAnsi="Times New Roman" w:cs="Times New Roman"/>
          <w:sz w:val="28"/>
          <w:szCs w:val="28"/>
        </w:rPr>
        <w:lastRenderedPageBreak/>
        <w:t xml:space="preserve">- повышение </w:t>
      </w:r>
      <w:r w:rsidRPr="0084332A">
        <w:rPr>
          <w:rFonts w:ascii="Times New Roman" w:hAnsi="Times New Roman" w:cs="Times New Roman"/>
          <w:b/>
          <w:i/>
          <w:sz w:val="28"/>
          <w:szCs w:val="28"/>
        </w:rPr>
        <w:t>удовлетворенности</w:t>
      </w:r>
      <w:r w:rsidRPr="0005324D">
        <w:rPr>
          <w:rFonts w:ascii="Times New Roman" w:hAnsi="Times New Roman" w:cs="Times New Roman"/>
          <w:sz w:val="28"/>
          <w:szCs w:val="28"/>
        </w:rPr>
        <w:t xml:space="preserve"> образовательными услугами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54E4" w:rsidRPr="006954E4" w:rsidRDefault="006954E4" w:rsidP="006A5CDD">
      <w:pPr>
        <w:spacing w:after="0" w:line="360" w:lineRule="auto"/>
        <w:ind w:firstLine="6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54E4">
        <w:rPr>
          <w:rFonts w:ascii="Times New Roman" w:hAnsi="Times New Roman" w:cs="Times New Roman"/>
          <w:b/>
          <w:i/>
          <w:sz w:val="28"/>
          <w:szCs w:val="28"/>
        </w:rPr>
        <w:t>Кроме перечисленных измеряемых результатов, реализация проекта способствует также достижению ряда отложенных качественных эффектов:</w:t>
      </w:r>
    </w:p>
    <w:p w:rsidR="009B789C" w:rsidRPr="006954E4" w:rsidRDefault="002523DF" w:rsidP="006A5CDD">
      <w:pPr>
        <w:spacing w:after="0" w:line="360" w:lineRule="auto"/>
        <w:ind w:firstLine="6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54E4">
        <w:rPr>
          <w:rFonts w:ascii="Times New Roman" w:hAnsi="Times New Roman" w:cs="Times New Roman"/>
          <w:b/>
          <w:i/>
          <w:sz w:val="28"/>
          <w:szCs w:val="28"/>
        </w:rPr>
        <w:t>а)</w:t>
      </w:r>
      <w:r w:rsidR="009B789C" w:rsidRPr="006954E4">
        <w:rPr>
          <w:rFonts w:ascii="Times New Roman" w:hAnsi="Times New Roman" w:cs="Times New Roman"/>
          <w:b/>
          <w:i/>
          <w:sz w:val="28"/>
          <w:szCs w:val="28"/>
        </w:rPr>
        <w:t xml:space="preserve"> для общества и государства в целом</w:t>
      </w:r>
      <w:r w:rsidRPr="006954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B792D" w:rsidRPr="006954E4" w:rsidRDefault="00DB792D" w:rsidP="006A5CDD">
      <w:pPr>
        <w:spacing w:after="0" w:line="360" w:lineRule="auto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r w:rsidRPr="006954E4">
        <w:rPr>
          <w:rFonts w:ascii="Times New Roman" w:hAnsi="Times New Roman" w:cs="Times New Roman"/>
          <w:sz w:val="28"/>
          <w:szCs w:val="28"/>
        </w:rPr>
        <w:t xml:space="preserve">- усиление </w:t>
      </w:r>
      <w:r w:rsidRPr="006954E4">
        <w:rPr>
          <w:rFonts w:ascii="Times New Roman" w:hAnsi="Times New Roman" w:cs="Times New Roman"/>
          <w:b/>
          <w:i/>
          <w:sz w:val="28"/>
          <w:szCs w:val="28"/>
        </w:rPr>
        <w:t>конкурентоспособности</w:t>
      </w:r>
      <w:r w:rsidRPr="006954E4">
        <w:rPr>
          <w:rFonts w:ascii="Times New Roman" w:hAnsi="Times New Roman" w:cs="Times New Roman"/>
          <w:sz w:val="28"/>
          <w:szCs w:val="28"/>
        </w:rPr>
        <w:t xml:space="preserve"> страны посредством повышения квалификации </w:t>
      </w:r>
      <w:r w:rsidRPr="006954E4">
        <w:rPr>
          <w:rFonts w:ascii="Times New Roman" w:hAnsi="Times New Roman" w:cs="Times New Roman"/>
          <w:b/>
          <w:i/>
          <w:sz w:val="28"/>
          <w:szCs w:val="28"/>
        </w:rPr>
        <w:t>инженерных кадров</w:t>
      </w:r>
      <w:r w:rsidRPr="006954E4">
        <w:rPr>
          <w:rFonts w:ascii="Times New Roman" w:hAnsi="Times New Roman" w:cs="Times New Roman"/>
          <w:sz w:val="28"/>
          <w:szCs w:val="28"/>
        </w:rPr>
        <w:t>;</w:t>
      </w:r>
    </w:p>
    <w:p w:rsidR="00DB792D" w:rsidRPr="006954E4" w:rsidRDefault="00DB792D" w:rsidP="006A5CDD">
      <w:pPr>
        <w:spacing w:after="0" w:line="360" w:lineRule="auto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r w:rsidRPr="006954E4">
        <w:rPr>
          <w:rFonts w:ascii="Times New Roman" w:hAnsi="Times New Roman" w:cs="Times New Roman"/>
          <w:sz w:val="28"/>
          <w:szCs w:val="28"/>
        </w:rPr>
        <w:t xml:space="preserve">- преобладание </w:t>
      </w:r>
      <w:r w:rsidRPr="006954E4">
        <w:rPr>
          <w:rFonts w:ascii="Times New Roman" w:hAnsi="Times New Roman" w:cs="Times New Roman"/>
          <w:b/>
          <w:i/>
          <w:sz w:val="28"/>
          <w:szCs w:val="28"/>
        </w:rPr>
        <w:t>социокультурных образцов</w:t>
      </w:r>
      <w:r w:rsidRPr="006954E4">
        <w:rPr>
          <w:rFonts w:ascii="Times New Roman" w:hAnsi="Times New Roman" w:cs="Times New Roman"/>
          <w:sz w:val="28"/>
          <w:szCs w:val="28"/>
        </w:rPr>
        <w:t xml:space="preserve"> в межличностном взаимодействии</w:t>
      </w:r>
      <w:r w:rsidR="006954E4" w:rsidRPr="006954E4">
        <w:rPr>
          <w:rFonts w:ascii="Times New Roman" w:hAnsi="Times New Roman" w:cs="Times New Roman"/>
          <w:sz w:val="28"/>
          <w:szCs w:val="28"/>
        </w:rPr>
        <w:t>;</w:t>
      </w:r>
    </w:p>
    <w:p w:rsidR="00233B67" w:rsidRPr="006954E4" w:rsidRDefault="009B789C" w:rsidP="006A5CDD">
      <w:pPr>
        <w:spacing w:after="0" w:line="360" w:lineRule="auto"/>
        <w:ind w:firstLine="6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54E4">
        <w:rPr>
          <w:rFonts w:ascii="Times New Roman" w:hAnsi="Times New Roman" w:cs="Times New Roman"/>
          <w:b/>
          <w:i/>
          <w:sz w:val="28"/>
          <w:szCs w:val="28"/>
        </w:rPr>
        <w:t xml:space="preserve">б) </w:t>
      </w:r>
      <w:r w:rsidR="00233B67" w:rsidRPr="006954E4">
        <w:rPr>
          <w:rFonts w:ascii="Times New Roman" w:hAnsi="Times New Roman" w:cs="Times New Roman"/>
          <w:b/>
          <w:i/>
          <w:sz w:val="28"/>
          <w:szCs w:val="28"/>
        </w:rPr>
        <w:t>для муниципальной системы образования:</w:t>
      </w:r>
    </w:p>
    <w:p w:rsidR="00FB5C67" w:rsidRPr="006954E4" w:rsidRDefault="00DE07DC" w:rsidP="006A5CDD">
      <w:pPr>
        <w:spacing w:after="0" w:line="360" w:lineRule="auto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54E4">
        <w:rPr>
          <w:rFonts w:ascii="Times New Roman" w:hAnsi="Times New Roman" w:cs="Times New Roman"/>
          <w:sz w:val="28"/>
          <w:szCs w:val="28"/>
        </w:rPr>
        <w:t xml:space="preserve">- повышение </w:t>
      </w:r>
      <w:r w:rsidRPr="006954E4">
        <w:rPr>
          <w:rFonts w:ascii="Times New Roman" w:hAnsi="Times New Roman" w:cs="Times New Roman"/>
          <w:b/>
          <w:i/>
          <w:sz w:val="28"/>
          <w:szCs w:val="28"/>
        </w:rPr>
        <w:t>конкурентоспособности</w:t>
      </w:r>
      <w:r w:rsidRPr="006954E4">
        <w:rPr>
          <w:rFonts w:ascii="Times New Roman" w:hAnsi="Times New Roman" w:cs="Times New Roman"/>
          <w:sz w:val="28"/>
          <w:szCs w:val="28"/>
        </w:rPr>
        <w:t xml:space="preserve"> обучающихся Новосибирска во всероссийских соревнованиях </w:t>
      </w:r>
      <w:proofErr w:type="spellStart"/>
      <w:r w:rsidRPr="006954E4">
        <w:rPr>
          <w:rFonts w:ascii="Times New Roman" w:hAnsi="Times New Roman" w:cs="Times New Roman"/>
          <w:b/>
          <w:i/>
          <w:sz w:val="28"/>
          <w:szCs w:val="28"/>
        </w:rPr>
        <w:t>JuniorSkills</w:t>
      </w:r>
      <w:proofErr w:type="spellEnd"/>
      <w:r w:rsidRPr="006954E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E07DC" w:rsidRPr="006954E4" w:rsidRDefault="00DE07DC" w:rsidP="006A5CDD">
      <w:pPr>
        <w:spacing w:after="0" w:line="360" w:lineRule="auto"/>
        <w:ind w:firstLine="6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54E4">
        <w:rPr>
          <w:rFonts w:ascii="Times New Roman" w:hAnsi="Times New Roman" w:cs="Times New Roman"/>
          <w:sz w:val="28"/>
          <w:szCs w:val="28"/>
        </w:rPr>
        <w:t xml:space="preserve">- возможность </w:t>
      </w:r>
      <w:r w:rsidRPr="006954E4">
        <w:rPr>
          <w:rFonts w:ascii="Times New Roman" w:hAnsi="Times New Roman" w:cs="Times New Roman"/>
          <w:b/>
          <w:i/>
          <w:sz w:val="28"/>
          <w:szCs w:val="28"/>
        </w:rPr>
        <w:t>трансляции опыта</w:t>
      </w:r>
      <w:r w:rsidRPr="006954E4">
        <w:rPr>
          <w:rFonts w:ascii="Times New Roman" w:hAnsi="Times New Roman" w:cs="Times New Roman"/>
          <w:sz w:val="28"/>
          <w:szCs w:val="28"/>
        </w:rPr>
        <w:t xml:space="preserve"> инновационной деятельности на всероссийском уровне</w:t>
      </w:r>
      <w:r w:rsidR="006954E4" w:rsidRPr="006954E4">
        <w:rPr>
          <w:rFonts w:ascii="Times New Roman" w:hAnsi="Times New Roman" w:cs="Times New Roman"/>
          <w:sz w:val="28"/>
          <w:szCs w:val="28"/>
        </w:rPr>
        <w:t>;</w:t>
      </w:r>
    </w:p>
    <w:p w:rsidR="00233B67" w:rsidRPr="006954E4" w:rsidRDefault="009B789C" w:rsidP="006A5CDD">
      <w:pPr>
        <w:spacing w:after="0" w:line="360" w:lineRule="auto"/>
        <w:ind w:firstLine="6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54E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233B67" w:rsidRPr="006954E4">
        <w:rPr>
          <w:rFonts w:ascii="Times New Roman" w:hAnsi="Times New Roman" w:cs="Times New Roman"/>
          <w:b/>
          <w:i/>
          <w:sz w:val="28"/>
          <w:szCs w:val="28"/>
        </w:rPr>
        <w:t>) для администрации:</w:t>
      </w:r>
    </w:p>
    <w:p w:rsidR="00FB5C67" w:rsidRPr="006954E4" w:rsidRDefault="00FB5C67" w:rsidP="006A5CDD">
      <w:pPr>
        <w:spacing w:after="0" w:line="360" w:lineRule="auto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r w:rsidRPr="006954E4">
        <w:rPr>
          <w:rFonts w:ascii="Times New Roman" w:hAnsi="Times New Roman" w:cs="Times New Roman"/>
          <w:sz w:val="28"/>
          <w:szCs w:val="28"/>
        </w:rPr>
        <w:t xml:space="preserve">- формирование положительного </w:t>
      </w:r>
      <w:r w:rsidRPr="006954E4">
        <w:rPr>
          <w:rFonts w:ascii="Times New Roman" w:hAnsi="Times New Roman" w:cs="Times New Roman"/>
          <w:b/>
          <w:i/>
          <w:sz w:val="28"/>
          <w:szCs w:val="28"/>
        </w:rPr>
        <w:t>имиджа</w:t>
      </w:r>
      <w:r w:rsidRPr="006954E4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:rsidR="00FB5C67" w:rsidRPr="006954E4" w:rsidRDefault="00FB5C67" w:rsidP="006A5CDD">
      <w:pPr>
        <w:spacing w:after="0" w:line="360" w:lineRule="auto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r w:rsidRPr="006954E4">
        <w:rPr>
          <w:rFonts w:ascii="Times New Roman" w:hAnsi="Times New Roman" w:cs="Times New Roman"/>
          <w:sz w:val="28"/>
          <w:szCs w:val="28"/>
        </w:rPr>
        <w:t xml:space="preserve">- повышение </w:t>
      </w:r>
      <w:r w:rsidRPr="006954E4">
        <w:rPr>
          <w:rFonts w:ascii="Times New Roman" w:hAnsi="Times New Roman" w:cs="Times New Roman"/>
          <w:b/>
          <w:i/>
          <w:sz w:val="28"/>
          <w:szCs w:val="28"/>
        </w:rPr>
        <w:t>квалификации кадров</w:t>
      </w:r>
      <w:r w:rsidRPr="006954E4">
        <w:rPr>
          <w:rFonts w:ascii="Times New Roman" w:hAnsi="Times New Roman" w:cs="Times New Roman"/>
          <w:sz w:val="28"/>
          <w:szCs w:val="28"/>
        </w:rPr>
        <w:t>;</w:t>
      </w:r>
    </w:p>
    <w:p w:rsidR="00FB5C67" w:rsidRPr="006954E4" w:rsidRDefault="00FB5C67" w:rsidP="006A5CDD">
      <w:pPr>
        <w:spacing w:after="0" w:line="360" w:lineRule="auto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r w:rsidRPr="006954E4">
        <w:rPr>
          <w:rFonts w:ascii="Times New Roman" w:hAnsi="Times New Roman" w:cs="Times New Roman"/>
          <w:sz w:val="28"/>
          <w:szCs w:val="28"/>
        </w:rPr>
        <w:t xml:space="preserve">- повышение </w:t>
      </w:r>
      <w:r w:rsidRPr="006954E4">
        <w:rPr>
          <w:rFonts w:ascii="Times New Roman" w:hAnsi="Times New Roman" w:cs="Times New Roman"/>
          <w:b/>
          <w:i/>
          <w:sz w:val="28"/>
          <w:szCs w:val="28"/>
        </w:rPr>
        <w:t>качества образования</w:t>
      </w:r>
      <w:r w:rsidR="006954E4" w:rsidRPr="006954E4">
        <w:rPr>
          <w:rFonts w:ascii="Times New Roman" w:hAnsi="Times New Roman" w:cs="Times New Roman"/>
          <w:sz w:val="28"/>
          <w:szCs w:val="28"/>
        </w:rPr>
        <w:t>;</w:t>
      </w:r>
    </w:p>
    <w:p w:rsidR="006954E4" w:rsidRPr="006954E4" w:rsidRDefault="006954E4" w:rsidP="006954E4">
      <w:pPr>
        <w:widowControl w:val="0"/>
        <w:tabs>
          <w:tab w:val="left" w:pos="8880"/>
        </w:tabs>
        <w:spacing w:after="0" w:line="360" w:lineRule="auto"/>
        <w:ind w:left="69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CB208E">
        <w:rPr>
          <w:rFonts w:ascii="Times New Roman" w:hAnsi="Times New Roman" w:cs="Times New Roman"/>
          <w:b/>
          <w:i/>
          <w:sz w:val="28"/>
          <w:szCs w:val="28"/>
        </w:rPr>
        <w:t>) для родителей/законных представителей обучающихся</w:t>
      </w:r>
    </w:p>
    <w:p w:rsidR="00CB208E" w:rsidRPr="00CB208E" w:rsidRDefault="0005324D" w:rsidP="00CB208E">
      <w:pPr>
        <w:widowControl w:val="0"/>
        <w:tabs>
          <w:tab w:val="left" w:pos="8880"/>
        </w:tabs>
        <w:spacing w:after="0" w:line="360" w:lineRule="auto"/>
        <w:ind w:left="69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5324D">
        <w:rPr>
          <w:rFonts w:ascii="Times New Roman" w:hAnsi="Times New Roman" w:cs="Times New Roman"/>
          <w:sz w:val="28"/>
          <w:szCs w:val="28"/>
        </w:rPr>
        <w:t xml:space="preserve">- стабилизация </w:t>
      </w:r>
      <w:r w:rsidRPr="0084332A">
        <w:rPr>
          <w:rFonts w:ascii="Times New Roman" w:hAnsi="Times New Roman" w:cs="Times New Roman"/>
          <w:b/>
          <w:i/>
          <w:sz w:val="28"/>
          <w:szCs w:val="28"/>
        </w:rPr>
        <w:t>межличностного взаимодействия</w:t>
      </w:r>
      <w:r w:rsidRPr="0005324D">
        <w:rPr>
          <w:rFonts w:ascii="Times New Roman" w:hAnsi="Times New Roman" w:cs="Times New Roman"/>
          <w:sz w:val="28"/>
          <w:szCs w:val="28"/>
        </w:rPr>
        <w:t xml:space="preserve"> в семье.</w:t>
      </w:r>
      <w:r w:rsidR="00CB208E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4F3BA2" w:rsidRPr="006A5CDD" w:rsidRDefault="004F3BA2" w:rsidP="006A5CDD">
      <w:pPr>
        <w:pStyle w:val="Textbody"/>
        <w:numPr>
          <w:ilvl w:val="0"/>
          <w:numId w:val="26"/>
        </w:numPr>
        <w:tabs>
          <w:tab w:val="left" w:pos="555"/>
        </w:tabs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</w:rPr>
      </w:pPr>
      <w:r w:rsidRPr="006A5CDD">
        <w:rPr>
          <w:rFonts w:cs="Times New Roman"/>
          <w:b/>
          <w:sz w:val="28"/>
          <w:szCs w:val="28"/>
        </w:rPr>
        <w:br w:type="page"/>
      </w:r>
    </w:p>
    <w:p w:rsidR="005B1F8A" w:rsidRPr="00E2412D" w:rsidRDefault="005B1F8A" w:rsidP="00E2412D">
      <w:pPr>
        <w:pStyle w:val="1"/>
        <w:spacing w:line="360" w:lineRule="auto"/>
        <w:ind w:firstLine="567"/>
        <w:jc w:val="center"/>
        <w:rPr>
          <w:rFonts w:ascii="Times New Roman" w:hAnsi="Times New Roman" w:cs="Times New Roman"/>
          <w:color w:val="auto"/>
        </w:rPr>
      </w:pPr>
      <w:bookmarkStart w:id="8" w:name="_Toc503620752"/>
      <w:r w:rsidRPr="00E2412D">
        <w:rPr>
          <w:rFonts w:ascii="Times New Roman" w:hAnsi="Times New Roman" w:cs="Times New Roman"/>
          <w:color w:val="auto"/>
        </w:rPr>
        <w:lastRenderedPageBreak/>
        <w:t>Практическая значимость результатов</w:t>
      </w:r>
      <w:bookmarkEnd w:id="8"/>
    </w:p>
    <w:p w:rsidR="00E2412D" w:rsidRPr="00E2412D" w:rsidRDefault="00E2412D" w:rsidP="006720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2412D">
        <w:rPr>
          <w:rFonts w:ascii="Times New Roman" w:hAnsi="Times New Roman" w:cs="Times New Roman"/>
          <w:sz w:val="28"/>
          <w:szCs w:val="28"/>
        </w:rPr>
        <w:t xml:space="preserve">По нашим прогнозам, </w:t>
      </w:r>
      <w:r w:rsidR="001F56C2" w:rsidRPr="00E2412D">
        <w:rPr>
          <w:rFonts w:ascii="Times New Roman" w:hAnsi="Times New Roman" w:cs="Times New Roman"/>
          <w:sz w:val="28"/>
          <w:szCs w:val="28"/>
        </w:rPr>
        <w:t xml:space="preserve"> </w:t>
      </w:r>
      <w:r w:rsidRPr="00E2412D">
        <w:rPr>
          <w:rFonts w:ascii="Times New Roman" w:hAnsi="Times New Roman" w:cs="Times New Roman"/>
          <w:sz w:val="28"/>
          <w:szCs w:val="28"/>
        </w:rPr>
        <w:t xml:space="preserve">с </w:t>
      </w:r>
      <w:r w:rsidRPr="00E2412D">
        <w:rPr>
          <w:rFonts w:ascii="Times New Roman" w:hAnsi="Times New Roman" w:cs="Times New Roman"/>
          <w:b/>
          <w:i/>
          <w:sz w:val="28"/>
          <w:szCs w:val="28"/>
        </w:rPr>
        <w:t>практической</w:t>
      </w:r>
      <w:r w:rsidRPr="00E2412D">
        <w:rPr>
          <w:rFonts w:ascii="Times New Roman" w:hAnsi="Times New Roman" w:cs="Times New Roman"/>
          <w:sz w:val="28"/>
          <w:szCs w:val="28"/>
        </w:rPr>
        <w:t xml:space="preserve"> точки зрения проект может быть </w:t>
      </w:r>
      <w:r w:rsidRPr="00E2412D">
        <w:rPr>
          <w:rFonts w:ascii="Times New Roman" w:hAnsi="Times New Roman" w:cs="Times New Roman"/>
          <w:b/>
          <w:i/>
          <w:sz w:val="28"/>
          <w:szCs w:val="28"/>
        </w:rPr>
        <w:t>востребован</w:t>
      </w:r>
      <w:r w:rsidRPr="00E2412D">
        <w:rPr>
          <w:rFonts w:ascii="Times New Roman" w:hAnsi="Times New Roman" w:cs="Times New Roman"/>
          <w:sz w:val="28"/>
          <w:szCs w:val="28"/>
        </w:rPr>
        <w:t xml:space="preserve"> учителями начальной школы, педагогами дополнительного образования, педагогами-психологами и учителями - предметниками, реализующими ФГОС</w:t>
      </w:r>
      <w:r w:rsidR="00495210">
        <w:rPr>
          <w:rFonts w:ascii="Times New Roman" w:hAnsi="Times New Roman" w:cs="Times New Roman"/>
          <w:sz w:val="28"/>
          <w:szCs w:val="28"/>
        </w:rPr>
        <w:t>, в контексте освоения новой педагогической технологии</w:t>
      </w:r>
      <w:r w:rsidRPr="00E2412D">
        <w:rPr>
          <w:rFonts w:ascii="Times New Roman" w:hAnsi="Times New Roman" w:cs="Times New Roman"/>
          <w:sz w:val="28"/>
          <w:szCs w:val="28"/>
        </w:rPr>
        <w:t>.</w:t>
      </w:r>
    </w:p>
    <w:p w:rsidR="00545B8C" w:rsidRDefault="00495210" w:rsidP="006720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</w:t>
      </w:r>
      <w:r w:rsidR="00E2412D" w:rsidRPr="00495210">
        <w:rPr>
          <w:rFonts w:ascii="Times New Roman" w:hAnsi="Times New Roman" w:cs="Times New Roman"/>
          <w:sz w:val="28"/>
          <w:szCs w:val="28"/>
        </w:rPr>
        <w:t xml:space="preserve"> технологии пропедевтики формирования </w:t>
      </w:r>
      <w:proofErr w:type="spellStart"/>
      <w:r w:rsidR="00E2412D" w:rsidRPr="00495210">
        <w:rPr>
          <w:rFonts w:ascii="Times New Roman" w:hAnsi="Times New Roman" w:cs="Times New Roman"/>
          <w:sz w:val="28"/>
          <w:szCs w:val="28"/>
        </w:rPr>
        <w:t>надпредметных</w:t>
      </w:r>
      <w:proofErr w:type="spellEnd"/>
      <w:r w:rsidR="00E2412D" w:rsidRPr="00495210"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Pr="00495210">
        <w:rPr>
          <w:rFonts w:ascii="Times New Roman" w:hAnsi="Times New Roman" w:cs="Times New Roman"/>
          <w:sz w:val="28"/>
          <w:szCs w:val="28"/>
        </w:rPr>
        <w:t xml:space="preserve"> </w:t>
      </w:r>
      <w:r w:rsidR="00545B8C">
        <w:rPr>
          <w:rFonts w:ascii="Times New Roman" w:hAnsi="Times New Roman" w:cs="Times New Roman"/>
          <w:sz w:val="28"/>
          <w:szCs w:val="28"/>
        </w:rPr>
        <w:t xml:space="preserve">в ежедневной педагогической практике </w:t>
      </w:r>
      <w:r w:rsidRPr="00495210">
        <w:rPr>
          <w:rFonts w:ascii="Times New Roman" w:hAnsi="Times New Roman" w:cs="Times New Roman"/>
          <w:sz w:val="28"/>
          <w:szCs w:val="28"/>
        </w:rPr>
        <w:t xml:space="preserve">позволит педагогам развивать мягкие навыки обучающихся начальной школы как в урочной, так и во внеурочной деятельности. </w:t>
      </w:r>
    </w:p>
    <w:p w:rsidR="005B1F8A" w:rsidRPr="00495210" w:rsidRDefault="00495210" w:rsidP="006720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Задания, предложенные в методическом пособии, могут быть использованы</w:t>
      </w:r>
      <w:r w:rsidR="00545B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с целью формирования и развития </w:t>
      </w:r>
      <w:r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Pr="004952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Skills</w:t>
      </w:r>
      <w:r>
        <w:rPr>
          <w:rFonts w:ascii="Times New Roman" w:hAnsi="Times New Roman" w:cs="Times New Roman"/>
          <w:sz w:val="28"/>
          <w:szCs w:val="28"/>
        </w:rPr>
        <w:t xml:space="preserve">, так и с целью мониторинга и контроля результатов. </w:t>
      </w:r>
      <w:r w:rsidR="005B1F8A" w:rsidRPr="00495210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Pr="00495210">
        <w:rPr>
          <w:rFonts w:ascii="Times New Roman" w:hAnsi="Times New Roman" w:cs="Times New Roman"/>
          <w:sz w:val="28"/>
          <w:szCs w:val="28"/>
        </w:rPr>
        <w:t>пособия</w:t>
      </w:r>
      <w:r w:rsidR="005B1F8A" w:rsidRPr="00495210">
        <w:rPr>
          <w:rFonts w:ascii="Times New Roman" w:hAnsi="Times New Roman" w:cs="Times New Roman"/>
          <w:sz w:val="28"/>
          <w:szCs w:val="28"/>
        </w:rPr>
        <w:t xml:space="preserve">, с одной стороны, </w:t>
      </w:r>
      <w:r w:rsidRPr="00495210">
        <w:rPr>
          <w:rFonts w:ascii="Times New Roman" w:hAnsi="Times New Roman" w:cs="Times New Roman"/>
          <w:sz w:val="28"/>
          <w:szCs w:val="28"/>
        </w:rPr>
        <w:t>специфично для инженерного образования</w:t>
      </w:r>
      <w:r w:rsidR="005B1F8A" w:rsidRPr="00495210">
        <w:rPr>
          <w:rFonts w:ascii="Times New Roman" w:hAnsi="Times New Roman" w:cs="Times New Roman"/>
          <w:sz w:val="28"/>
          <w:szCs w:val="28"/>
        </w:rPr>
        <w:t xml:space="preserve">, а с другой стороны — соотносится с контекстом </w:t>
      </w:r>
      <w:proofErr w:type="spellStart"/>
      <w:r w:rsidR="005B1F8A" w:rsidRPr="00495210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="005B1F8A" w:rsidRPr="00495210">
        <w:rPr>
          <w:rFonts w:ascii="Times New Roman" w:hAnsi="Times New Roman" w:cs="Times New Roman"/>
          <w:sz w:val="28"/>
          <w:szCs w:val="28"/>
        </w:rPr>
        <w:t xml:space="preserve"> систем обучения в целом и содержанием ФГОС. </w:t>
      </w:r>
    </w:p>
    <w:p w:rsidR="0067209C" w:rsidRPr="0067209C" w:rsidRDefault="00E2412D" w:rsidP="006720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09C">
        <w:rPr>
          <w:rFonts w:ascii="Times New Roman" w:hAnsi="Times New Roman" w:cs="Times New Roman"/>
          <w:sz w:val="28"/>
          <w:szCs w:val="28"/>
        </w:rPr>
        <w:t xml:space="preserve">Реализация инновации </w:t>
      </w:r>
      <w:r w:rsidR="00495210" w:rsidRPr="0067209C">
        <w:rPr>
          <w:rFonts w:ascii="Times New Roman" w:hAnsi="Times New Roman" w:cs="Times New Roman"/>
          <w:sz w:val="28"/>
          <w:szCs w:val="28"/>
        </w:rPr>
        <w:t xml:space="preserve">в </w:t>
      </w:r>
      <w:r w:rsidRPr="0067209C">
        <w:rPr>
          <w:rFonts w:ascii="Times New Roman" w:hAnsi="Times New Roman" w:cs="Times New Roman"/>
          <w:sz w:val="28"/>
          <w:szCs w:val="28"/>
        </w:rPr>
        <w:t>практик</w:t>
      </w:r>
      <w:r w:rsidR="00495210" w:rsidRPr="0067209C">
        <w:rPr>
          <w:rFonts w:ascii="Times New Roman" w:hAnsi="Times New Roman" w:cs="Times New Roman"/>
          <w:sz w:val="28"/>
          <w:szCs w:val="28"/>
        </w:rPr>
        <w:t>е</w:t>
      </w:r>
      <w:r w:rsidRPr="0067209C">
        <w:rPr>
          <w:rFonts w:ascii="Times New Roman" w:hAnsi="Times New Roman" w:cs="Times New Roman"/>
          <w:sz w:val="28"/>
          <w:szCs w:val="28"/>
        </w:rPr>
        <w:t xml:space="preserve"> ОО города обеспечит преемственность в формировании </w:t>
      </w:r>
      <w:proofErr w:type="spellStart"/>
      <w:r w:rsidRPr="0067209C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Pr="0067209C">
        <w:rPr>
          <w:rFonts w:ascii="Times New Roman" w:hAnsi="Times New Roman" w:cs="Times New Roman"/>
          <w:sz w:val="28"/>
          <w:szCs w:val="28"/>
        </w:rPr>
        <w:t xml:space="preserve"> компетенций в инженерном образовании между начальной и основной школой, а значит – повысит его эффективность и результативность</w:t>
      </w:r>
      <w:r w:rsidR="0067209C">
        <w:rPr>
          <w:rFonts w:ascii="Times New Roman" w:hAnsi="Times New Roman" w:cs="Times New Roman"/>
          <w:sz w:val="28"/>
          <w:szCs w:val="28"/>
        </w:rPr>
        <w:t xml:space="preserve">, что, в свою очередь, положительно повлияет на </w:t>
      </w:r>
      <w:r w:rsidR="0067209C" w:rsidRPr="0067209C">
        <w:rPr>
          <w:rFonts w:ascii="Times New Roman" w:hAnsi="Times New Roman" w:cs="Times New Roman"/>
          <w:sz w:val="28"/>
          <w:szCs w:val="28"/>
        </w:rPr>
        <w:t xml:space="preserve"> рейтинг региона в системе образования Российской Федерации.</w:t>
      </w:r>
    </w:p>
    <w:p w:rsidR="005B1F8A" w:rsidRPr="00545B8C" w:rsidRDefault="005B1F8A" w:rsidP="004952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B8C">
        <w:rPr>
          <w:rFonts w:ascii="Times New Roman" w:hAnsi="Times New Roman" w:cs="Times New Roman"/>
          <w:sz w:val="28"/>
          <w:szCs w:val="28"/>
        </w:rPr>
        <w:t xml:space="preserve">Данный проект содержит в себе </w:t>
      </w:r>
      <w:r w:rsidRPr="008736E2">
        <w:rPr>
          <w:rFonts w:ascii="Times New Roman" w:hAnsi="Times New Roman" w:cs="Times New Roman"/>
          <w:b/>
          <w:i/>
          <w:sz w:val="28"/>
          <w:szCs w:val="28"/>
        </w:rPr>
        <w:t>ресурс для дальнейшего развития</w:t>
      </w:r>
      <w:r w:rsidRPr="00545B8C">
        <w:rPr>
          <w:rFonts w:ascii="Times New Roman" w:hAnsi="Times New Roman" w:cs="Times New Roman"/>
          <w:sz w:val="28"/>
          <w:szCs w:val="28"/>
        </w:rPr>
        <w:t>, обусловленный:</w:t>
      </w:r>
    </w:p>
    <w:p w:rsidR="005B1F8A" w:rsidRPr="00545B8C" w:rsidRDefault="005B1F8A" w:rsidP="00495210">
      <w:pPr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B8C">
        <w:rPr>
          <w:rFonts w:ascii="Times New Roman" w:hAnsi="Times New Roman" w:cs="Times New Roman"/>
          <w:sz w:val="28"/>
          <w:szCs w:val="28"/>
        </w:rPr>
        <w:t xml:space="preserve">возможностью формирования </w:t>
      </w:r>
      <w:r w:rsidR="00545B8C">
        <w:rPr>
          <w:rFonts w:ascii="Times New Roman" w:hAnsi="Times New Roman" w:cs="Times New Roman"/>
          <w:sz w:val="28"/>
          <w:szCs w:val="28"/>
        </w:rPr>
        <w:t xml:space="preserve">насыщенной </w:t>
      </w:r>
      <w:r w:rsidRPr="00545B8C">
        <w:rPr>
          <w:rFonts w:ascii="Times New Roman" w:hAnsi="Times New Roman" w:cs="Times New Roman"/>
          <w:sz w:val="28"/>
          <w:szCs w:val="28"/>
        </w:rPr>
        <w:t xml:space="preserve">развивающей среды в </w:t>
      </w:r>
      <w:r w:rsidR="00545B8C">
        <w:rPr>
          <w:rFonts w:ascii="Times New Roman" w:hAnsi="Times New Roman" w:cs="Times New Roman"/>
          <w:sz w:val="28"/>
          <w:szCs w:val="28"/>
        </w:rPr>
        <w:t>образовательных организациях города, области, России</w:t>
      </w:r>
      <w:r w:rsidRPr="00545B8C">
        <w:rPr>
          <w:rFonts w:ascii="Times New Roman" w:hAnsi="Times New Roman" w:cs="Times New Roman"/>
          <w:sz w:val="28"/>
          <w:szCs w:val="28"/>
        </w:rPr>
        <w:t xml:space="preserve"> на основе предложенных заданий;</w:t>
      </w:r>
    </w:p>
    <w:p w:rsidR="005B1F8A" w:rsidRPr="00545B8C" w:rsidRDefault="005B1F8A" w:rsidP="00495210">
      <w:pPr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B8C">
        <w:rPr>
          <w:rFonts w:ascii="Times New Roman" w:hAnsi="Times New Roman" w:cs="Times New Roman"/>
          <w:sz w:val="28"/>
          <w:szCs w:val="28"/>
        </w:rPr>
        <w:t xml:space="preserve">становлением рефлексивного понимания обучающимися сути </w:t>
      </w:r>
      <w:proofErr w:type="spellStart"/>
      <w:r w:rsidR="00545B8C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="00545B8C"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Pr="00545B8C">
        <w:rPr>
          <w:rFonts w:ascii="Times New Roman" w:hAnsi="Times New Roman" w:cs="Times New Roman"/>
          <w:sz w:val="28"/>
          <w:szCs w:val="28"/>
        </w:rPr>
        <w:t xml:space="preserve"> и важности таких умений не только на любом учебном предмете, но и в реальной жизни;</w:t>
      </w:r>
    </w:p>
    <w:p w:rsidR="004F3BA2" w:rsidRPr="00545B8C" w:rsidRDefault="005B1F8A" w:rsidP="00545B8C">
      <w:pPr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B8C">
        <w:rPr>
          <w:rFonts w:ascii="Times New Roman" w:hAnsi="Times New Roman" w:cs="Times New Roman"/>
          <w:sz w:val="28"/>
          <w:szCs w:val="28"/>
        </w:rPr>
        <w:t>открытостью предложенной модели</w:t>
      </w:r>
      <w:r w:rsidR="00545B8C" w:rsidRPr="00545B8C">
        <w:rPr>
          <w:rFonts w:ascii="Times New Roman" w:hAnsi="Times New Roman" w:cs="Times New Roman"/>
          <w:sz w:val="28"/>
          <w:szCs w:val="28"/>
        </w:rPr>
        <w:t xml:space="preserve"> работы над мягкими навыками</w:t>
      </w:r>
      <w:r w:rsidRPr="00545B8C">
        <w:rPr>
          <w:rFonts w:ascii="Times New Roman" w:hAnsi="Times New Roman" w:cs="Times New Roman"/>
          <w:sz w:val="28"/>
          <w:szCs w:val="28"/>
        </w:rPr>
        <w:t xml:space="preserve">, которая позволяет использовать </w:t>
      </w:r>
      <w:r w:rsidR="00545B8C" w:rsidRPr="00545B8C">
        <w:rPr>
          <w:rFonts w:ascii="Times New Roman" w:hAnsi="Times New Roman" w:cs="Times New Roman"/>
          <w:sz w:val="28"/>
          <w:szCs w:val="28"/>
        </w:rPr>
        <w:t xml:space="preserve">ее </w:t>
      </w:r>
      <w:r w:rsidRPr="00545B8C">
        <w:rPr>
          <w:rFonts w:ascii="Times New Roman" w:hAnsi="Times New Roman" w:cs="Times New Roman"/>
          <w:sz w:val="28"/>
          <w:szCs w:val="28"/>
        </w:rPr>
        <w:t>для разработки новых вариантов заданий.</w:t>
      </w:r>
      <w:r w:rsidR="004F3BA2" w:rsidRPr="00545B8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1F8A" w:rsidRDefault="003822A3" w:rsidP="00D008BD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503620753"/>
      <w:r>
        <w:rPr>
          <w:rFonts w:ascii="Times New Roman" w:hAnsi="Times New Roman" w:cs="Times New Roman"/>
          <w:color w:val="auto"/>
        </w:rPr>
        <w:lastRenderedPageBreak/>
        <w:t>Программа оценки качества реализации проекта</w:t>
      </w:r>
      <w:bookmarkEnd w:id="9"/>
    </w:p>
    <w:p w:rsidR="003822A3" w:rsidRPr="00BF6B67" w:rsidRDefault="003822A3" w:rsidP="00BF6B67">
      <w:pPr>
        <w:spacing w:after="0"/>
        <w:rPr>
          <w:sz w:val="16"/>
          <w:szCs w:val="16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60"/>
        <w:gridCol w:w="5386"/>
        <w:gridCol w:w="2091"/>
      </w:tblGrid>
      <w:tr w:rsidR="003822A3" w:rsidRPr="00682201" w:rsidTr="00344014">
        <w:tc>
          <w:tcPr>
            <w:tcW w:w="2660" w:type="dxa"/>
          </w:tcPr>
          <w:p w:rsidR="003822A3" w:rsidRPr="00682201" w:rsidRDefault="003822A3" w:rsidP="0038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Название этапа</w:t>
            </w:r>
          </w:p>
        </w:tc>
        <w:tc>
          <w:tcPr>
            <w:tcW w:w="5386" w:type="dxa"/>
          </w:tcPr>
          <w:p w:rsidR="003822A3" w:rsidRPr="00682201" w:rsidRDefault="003822A3" w:rsidP="00344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  <w:r w:rsidR="00344014" w:rsidRPr="00682201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 проекта</w:t>
            </w:r>
          </w:p>
        </w:tc>
        <w:tc>
          <w:tcPr>
            <w:tcW w:w="2091" w:type="dxa"/>
          </w:tcPr>
          <w:p w:rsidR="003822A3" w:rsidRPr="00682201" w:rsidRDefault="00344014" w:rsidP="0038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Показатели эффективности реализации проекта</w:t>
            </w:r>
          </w:p>
        </w:tc>
      </w:tr>
      <w:tr w:rsidR="003822A3" w:rsidRPr="00682201" w:rsidTr="00344014">
        <w:tc>
          <w:tcPr>
            <w:tcW w:w="2660" w:type="dxa"/>
          </w:tcPr>
          <w:p w:rsidR="003822A3" w:rsidRPr="00682201" w:rsidRDefault="003822A3" w:rsidP="0038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5386" w:type="dxa"/>
          </w:tcPr>
          <w:p w:rsidR="003822A3" w:rsidRPr="00682201" w:rsidRDefault="003822A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Выделение актуальной стратегической проблемы</w:t>
            </w:r>
            <w:r w:rsidR="00344014"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контент-анализа</w:t>
            </w:r>
          </w:p>
          <w:p w:rsidR="003822A3" w:rsidRPr="00682201" w:rsidRDefault="003822A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Принятие положительного решения относительно запуска проекта</w:t>
            </w:r>
            <w:r w:rsidR="00344014"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обоснования проблемы</w:t>
            </w:r>
          </w:p>
        </w:tc>
        <w:tc>
          <w:tcPr>
            <w:tcW w:w="2091" w:type="dxa"/>
          </w:tcPr>
          <w:p w:rsidR="003822A3" w:rsidRPr="00682201" w:rsidRDefault="003822A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</w:tr>
      <w:tr w:rsidR="003822A3" w:rsidRPr="00682201" w:rsidTr="00344014">
        <w:tc>
          <w:tcPr>
            <w:tcW w:w="2660" w:type="dxa"/>
          </w:tcPr>
          <w:p w:rsidR="003822A3" w:rsidRPr="00682201" w:rsidRDefault="003822A3" w:rsidP="0038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Теоретический этап</w:t>
            </w:r>
          </w:p>
        </w:tc>
        <w:tc>
          <w:tcPr>
            <w:tcW w:w="5386" w:type="dxa"/>
          </w:tcPr>
          <w:p w:rsidR="003822A3" w:rsidRPr="00682201" w:rsidRDefault="003822A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Определение цели проекта</w:t>
            </w: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Перспективное моделирование бюджета проекта</w:t>
            </w: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Составление библиографического списка по проблеме проекта</w:t>
            </w: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пакета методических материалов </w:t>
            </w:r>
            <w:proofErr w:type="gramStart"/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 проблем проекта</w:t>
            </w: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Знакомство участников рабочей группы с материалами</w:t>
            </w:r>
          </w:p>
        </w:tc>
        <w:tc>
          <w:tcPr>
            <w:tcW w:w="2091" w:type="dxa"/>
          </w:tcPr>
          <w:p w:rsidR="003822A3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44014" w:rsidRPr="00682201" w:rsidRDefault="00344014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</w:tr>
      <w:tr w:rsidR="003822A3" w:rsidRPr="00682201" w:rsidTr="00344014">
        <w:tc>
          <w:tcPr>
            <w:tcW w:w="2660" w:type="dxa"/>
          </w:tcPr>
          <w:p w:rsidR="003822A3" w:rsidRPr="00682201" w:rsidRDefault="003822A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proofErr w:type="spellStart"/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проблематизации</w:t>
            </w:r>
            <w:proofErr w:type="spellEnd"/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 и актуализации </w:t>
            </w:r>
          </w:p>
        </w:tc>
        <w:tc>
          <w:tcPr>
            <w:tcW w:w="5386" w:type="dxa"/>
          </w:tcPr>
          <w:p w:rsidR="003822A3" w:rsidRPr="00682201" w:rsidRDefault="00B87909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Анкетирование педагогов лицея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результатов анкетирования</w:t>
            </w:r>
          </w:p>
          <w:p w:rsidR="00B87909" w:rsidRPr="00682201" w:rsidRDefault="00B87909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родителей/законных представителей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результатов анкетирования</w:t>
            </w:r>
          </w:p>
          <w:p w:rsidR="00B87909" w:rsidRPr="00682201" w:rsidRDefault="00B87909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родительского собрания</w:t>
            </w:r>
          </w:p>
          <w:p w:rsidR="00B87909" w:rsidRPr="00682201" w:rsidRDefault="00B87909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Повторное анкетирование родителей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результатов анкетирования</w:t>
            </w:r>
          </w:p>
          <w:p w:rsidR="00B87909" w:rsidRPr="00682201" w:rsidRDefault="00B87909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заявлений от родителей </w:t>
            </w:r>
            <w:r w:rsidR="00FC027B"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согласи</w:t>
            </w:r>
            <w:r w:rsidR="00FC027B" w:rsidRPr="00682201">
              <w:rPr>
                <w:rFonts w:ascii="Times New Roman" w:hAnsi="Times New Roman" w:cs="Times New Roman"/>
                <w:sz w:val="24"/>
                <w:szCs w:val="24"/>
              </w:rPr>
              <w:t>и на участие детей в исследовании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7909" w:rsidRPr="00682201" w:rsidRDefault="00B87909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Проведение классного часа</w:t>
            </w:r>
          </w:p>
          <w:p w:rsidR="00B87909" w:rsidRPr="00682201" w:rsidRDefault="00B87909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  <w:proofErr w:type="gramStart"/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результатов анкетирования</w:t>
            </w:r>
          </w:p>
          <w:p w:rsidR="00B87909" w:rsidRPr="00682201" w:rsidRDefault="00B87909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Получение консультации по составлению стартовой диагностической работы</w:t>
            </w:r>
          </w:p>
          <w:p w:rsidR="00B87909" w:rsidRPr="00682201" w:rsidRDefault="00B87909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gramStart"/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контрольной</w:t>
            </w:r>
            <w:proofErr w:type="gramEnd"/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 и экспериментальн</w:t>
            </w:r>
            <w:r w:rsidR="00484050" w:rsidRPr="00682201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 групп обучающихся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Составление бланков заданий для диагностики обучающихся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</w:t>
            </w:r>
          </w:p>
          <w:p w:rsidR="00B87909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Контент-анализ диагностических материалов</w:t>
            </w:r>
          </w:p>
        </w:tc>
        <w:tc>
          <w:tcPr>
            <w:tcW w:w="2091" w:type="dxa"/>
          </w:tcPr>
          <w:p w:rsidR="003822A3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C027B" w:rsidRPr="00682201" w:rsidRDefault="00FC027B" w:rsidP="00FC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C027B" w:rsidRPr="00682201" w:rsidRDefault="00FC027B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3822A3" w:rsidRPr="00682201" w:rsidTr="00344014">
        <w:tc>
          <w:tcPr>
            <w:tcW w:w="2660" w:type="dxa"/>
          </w:tcPr>
          <w:p w:rsidR="003822A3" w:rsidRPr="00682201" w:rsidRDefault="003822A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Формирующий этап </w:t>
            </w:r>
          </w:p>
        </w:tc>
        <w:tc>
          <w:tcPr>
            <w:tcW w:w="5386" w:type="dxa"/>
          </w:tcPr>
          <w:p w:rsidR="003822A3" w:rsidRPr="00682201" w:rsidRDefault="00942290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Создание комплекса методик</w:t>
            </w:r>
          </w:p>
          <w:p w:rsidR="00942290" w:rsidRPr="00682201" w:rsidRDefault="00942290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Разработка учебных программ</w:t>
            </w:r>
          </w:p>
        </w:tc>
        <w:tc>
          <w:tcPr>
            <w:tcW w:w="2091" w:type="dxa"/>
          </w:tcPr>
          <w:p w:rsidR="003822A3" w:rsidRPr="00682201" w:rsidRDefault="00942290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  <w:p w:rsidR="00942290" w:rsidRPr="00682201" w:rsidRDefault="00942290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4</w:t>
            </w:r>
          </w:p>
        </w:tc>
      </w:tr>
      <w:tr w:rsidR="003822A3" w:rsidRPr="00682201" w:rsidTr="00344014">
        <w:tc>
          <w:tcPr>
            <w:tcW w:w="2660" w:type="dxa"/>
          </w:tcPr>
          <w:p w:rsidR="003822A3" w:rsidRPr="00682201" w:rsidRDefault="003822A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Этап апробации</w:t>
            </w:r>
          </w:p>
        </w:tc>
        <w:tc>
          <w:tcPr>
            <w:tcW w:w="5386" w:type="dxa"/>
          </w:tcPr>
          <w:p w:rsidR="003822A3" w:rsidRPr="00682201" w:rsidRDefault="00942290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Разработка и у</w:t>
            </w:r>
            <w:r w:rsidR="006B24C5" w:rsidRPr="00682201">
              <w:rPr>
                <w:rFonts w:ascii="Times New Roman" w:hAnsi="Times New Roman" w:cs="Times New Roman"/>
                <w:sz w:val="24"/>
                <w:szCs w:val="24"/>
              </w:rPr>
              <w:t>тверждение учебного плана</w:t>
            </w:r>
          </w:p>
          <w:p w:rsidR="006B24C5" w:rsidRPr="00682201" w:rsidRDefault="00697107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B24C5" w:rsidRPr="00682201">
              <w:rPr>
                <w:rFonts w:ascii="Times New Roman" w:hAnsi="Times New Roman" w:cs="Times New Roman"/>
                <w:sz w:val="24"/>
                <w:szCs w:val="24"/>
              </w:rPr>
              <w:t>тверждение рабочих программ учебных предметов</w:t>
            </w:r>
          </w:p>
          <w:p w:rsidR="006B24C5" w:rsidRPr="00682201" w:rsidRDefault="006B24C5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программ курсов внеурочной деятельности</w:t>
            </w:r>
          </w:p>
          <w:p w:rsidR="006B24C5" w:rsidRPr="00682201" w:rsidRDefault="006B24C5" w:rsidP="006B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технологических карт и презентаций к </w:t>
            </w:r>
            <w:r w:rsidRPr="00682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занятиям по курсу внеурочной деятельности</w:t>
            </w:r>
          </w:p>
          <w:p w:rsidR="00BC5CDA" w:rsidRPr="00682201" w:rsidRDefault="00BC5CDA" w:rsidP="006B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4C5" w:rsidRPr="00682201" w:rsidRDefault="006B24C5" w:rsidP="006B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Разработка заданий текущего контроля</w:t>
            </w:r>
          </w:p>
          <w:p w:rsidR="00BC5CDA" w:rsidRPr="00682201" w:rsidRDefault="00BC5CDA" w:rsidP="006B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CDA" w:rsidRPr="00682201" w:rsidRDefault="00BC5CDA" w:rsidP="006B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4C5" w:rsidRPr="00682201" w:rsidRDefault="006B24C5" w:rsidP="006B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Проведение текущего контроля</w:t>
            </w:r>
          </w:p>
          <w:p w:rsidR="006B24C5" w:rsidRPr="00682201" w:rsidRDefault="006B24C5" w:rsidP="006B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Разработка заданий промежуточного контроля</w:t>
            </w:r>
          </w:p>
          <w:p w:rsidR="00BC5CDA" w:rsidRPr="00682201" w:rsidRDefault="00BC5CDA" w:rsidP="006B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4C5" w:rsidRPr="00682201" w:rsidRDefault="006B24C5" w:rsidP="006B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Проведение промежуточного контроля</w:t>
            </w:r>
          </w:p>
          <w:p w:rsidR="006B24C5" w:rsidRPr="00682201" w:rsidRDefault="006B24C5" w:rsidP="006B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технологии</w:t>
            </w:r>
          </w:p>
          <w:p w:rsidR="006B24C5" w:rsidRPr="00682201" w:rsidRDefault="006B24C5" w:rsidP="006B24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Устойчивая положительная динамика </w:t>
            </w:r>
            <w:proofErr w:type="spellStart"/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2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SoftSkills</w:t>
            </w:r>
            <w:proofErr w:type="spellEnd"/>
          </w:p>
        </w:tc>
        <w:tc>
          <w:tcPr>
            <w:tcW w:w="2091" w:type="dxa"/>
          </w:tcPr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Да/нет</w:t>
            </w: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4</w:t>
            </w: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</w:t>
            </w: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100% по одному курсу</w:t>
            </w: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18 работ в 2 вариантах</w:t>
            </w:r>
          </w:p>
          <w:p w:rsidR="001246A3" w:rsidRDefault="001246A3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5 работ в 2 вариантах</w:t>
            </w: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  <w:p w:rsidR="00BC5CDA" w:rsidRPr="00682201" w:rsidRDefault="00BC5CDA" w:rsidP="003822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Да/нет, не менее 30%</w:t>
            </w:r>
          </w:p>
        </w:tc>
      </w:tr>
      <w:tr w:rsidR="003822A3" w:rsidRPr="00682201" w:rsidTr="00344014">
        <w:tc>
          <w:tcPr>
            <w:tcW w:w="2660" w:type="dxa"/>
          </w:tcPr>
          <w:p w:rsidR="003822A3" w:rsidRPr="00682201" w:rsidRDefault="003822A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коррекции</w:t>
            </w:r>
          </w:p>
        </w:tc>
        <w:tc>
          <w:tcPr>
            <w:tcW w:w="5386" w:type="dxa"/>
          </w:tcPr>
          <w:p w:rsidR="003822A3" w:rsidRPr="00682201" w:rsidRDefault="00D3253D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Коррекция системы заданий при необходимости</w:t>
            </w:r>
          </w:p>
          <w:p w:rsidR="00D3253D" w:rsidRPr="00682201" w:rsidRDefault="00D3253D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Проведение внутренних тематических семинаров</w:t>
            </w:r>
          </w:p>
          <w:p w:rsidR="00D3253D" w:rsidRPr="00682201" w:rsidRDefault="00D3253D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мастер-классов</w:t>
            </w:r>
          </w:p>
          <w:p w:rsidR="00A84222" w:rsidRPr="00682201" w:rsidRDefault="00A84222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Наличие видеозаписей обучающих мероприятий</w:t>
            </w:r>
          </w:p>
        </w:tc>
        <w:tc>
          <w:tcPr>
            <w:tcW w:w="2091" w:type="dxa"/>
          </w:tcPr>
          <w:p w:rsidR="00D3253D" w:rsidRPr="00682201" w:rsidRDefault="00D3253D" w:rsidP="00D32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D3253D" w:rsidRPr="00682201" w:rsidRDefault="00D3253D" w:rsidP="00D32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Не менее 3</w:t>
            </w:r>
          </w:p>
          <w:p w:rsidR="00D3253D" w:rsidRPr="00682201" w:rsidRDefault="00D3253D" w:rsidP="00D32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Не менее 3</w:t>
            </w:r>
          </w:p>
          <w:p w:rsidR="00A84222" w:rsidRPr="00682201" w:rsidRDefault="00A84222" w:rsidP="00D3253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822A3" w:rsidRPr="00682201" w:rsidTr="00344014">
        <w:tc>
          <w:tcPr>
            <w:tcW w:w="2660" w:type="dxa"/>
          </w:tcPr>
          <w:p w:rsidR="003822A3" w:rsidRPr="00682201" w:rsidRDefault="003822A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Обобщающий этап</w:t>
            </w:r>
          </w:p>
        </w:tc>
        <w:tc>
          <w:tcPr>
            <w:tcW w:w="5386" w:type="dxa"/>
          </w:tcPr>
          <w:p w:rsidR="003822A3" w:rsidRPr="00682201" w:rsidRDefault="00CB471A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Издание </w:t>
            </w:r>
            <w:r w:rsidR="00E17743" w:rsidRPr="00682201">
              <w:rPr>
                <w:rFonts w:ascii="Times New Roman" w:hAnsi="Times New Roman" w:cs="Times New Roman"/>
                <w:sz w:val="24"/>
                <w:szCs w:val="24"/>
              </w:rPr>
              <w:t>пособия</w:t>
            </w:r>
          </w:p>
          <w:p w:rsidR="00CB471A" w:rsidRPr="00682201" w:rsidRDefault="00CB471A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Внедрение технологии</w:t>
            </w:r>
          </w:p>
          <w:p w:rsidR="00E17743" w:rsidRPr="00682201" w:rsidRDefault="00E1774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743" w:rsidRPr="00682201" w:rsidRDefault="00E1774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743" w:rsidRPr="00682201" w:rsidRDefault="00E1774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 открытых уроков соответствуют технологии</w:t>
            </w:r>
          </w:p>
          <w:p w:rsidR="00CB471A" w:rsidRPr="00682201" w:rsidRDefault="00CB471A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технологии</w:t>
            </w:r>
          </w:p>
          <w:p w:rsidR="00E17743" w:rsidRPr="00682201" w:rsidRDefault="00E1774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Устойчивая положительная динамика </w:t>
            </w:r>
            <w:proofErr w:type="spellStart"/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2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SoftSkills</w:t>
            </w:r>
            <w:proofErr w:type="spellEnd"/>
          </w:p>
        </w:tc>
        <w:tc>
          <w:tcPr>
            <w:tcW w:w="2091" w:type="dxa"/>
          </w:tcPr>
          <w:p w:rsidR="00CB471A" w:rsidRPr="00682201" w:rsidRDefault="00CB471A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3822A3" w:rsidRPr="00682201" w:rsidRDefault="00E1774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Не менее 50% педагогов начальной школы</w:t>
            </w:r>
          </w:p>
          <w:p w:rsidR="001246A3" w:rsidRDefault="001246A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743" w:rsidRPr="00682201" w:rsidRDefault="00E1774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CB471A" w:rsidRPr="001246A3" w:rsidRDefault="00CB471A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E17743" w:rsidRPr="00682201" w:rsidRDefault="00E17743" w:rsidP="00382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  <w:r w:rsidR="00BC5CDA" w:rsidRPr="00682201">
              <w:rPr>
                <w:rFonts w:ascii="Times New Roman" w:hAnsi="Times New Roman" w:cs="Times New Roman"/>
                <w:sz w:val="24"/>
                <w:szCs w:val="24"/>
              </w:rPr>
              <w:t>, не менее 30%</w:t>
            </w:r>
          </w:p>
        </w:tc>
      </w:tr>
      <w:tr w:rsidR="003822A3" w:rsidRPr="00682201" w:rsidTr="00344014">
        <w:tc>
          <w:tcPr>
            <w:tcW w:w="2660" w:type="dxa"/>
          </w:tcPr>
          <w:p w:rsidR="003822A3" w:rsidRPr="00682201" w:rsidRDefault="003822A3" w:rsidP="0038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 xml:space="preserve">Этап внедрения </w:t>
            </w:r>
          </w:p>
        </w:tc>
        <w:tc>
          <w:tcPr>
            <w:tcW w:w="5386" w:type="dxa"/>
          </w:tcPr>
          <w:p w:rsidR="003822A3" w:rsidRPr="00682201" w:rsidRDefault="00CB471A" w:rsidP="00CB471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Выступление на конференции</w:t>
            </w:r>
          </w:p>
          <w:p w:rsidR="00CB471A" w:rsidRPr="00682201" w:rsidRDefault="00CB471A" w:rsidP="00CB471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городского семинара</w:t>
            </w:r>
          </w:p>
          <w:p w:rsidR="00E150E6" w:rsidRPr="00682201" w:rsidRDefault="00E150E6" w:rsidP="00CB471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Положительные отзывы по итогам работы семинара</w:t>
            </w:r>
          </w:p>
          <w:p w:rsidR="00CB471A" w:rsidRPr="00682201" w:rsidRDefault="00CB471A" w:rsidP="00CB471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Публикация научно-методической статьи</w:t>
            </w:r>
          </w:p>
          <w:p w:rsidR="00F67653" w:rsidRPr="00682201" w:rsidRDefault="00F67653" w:rsidP="00CB471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  <w:p w:rsidR="00CB471A" w:rsidRPr="00682201" w:rsidRDefault="00CB471A" w:rsidP="00CB471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Положительное заключение по результатам рецензирования</w:t>
            </w:r>
          </w:p>
        </w:tc>
        <w:tc>
          <w:tcPr>
            <w:tcW w:w="2091" w:type="dxa"/>
          </w:tcPr>
          <w:p w:rsidR="003822A3" w:rsidRPr="00682201" w:rsidRDefault="00CB471A" w:rsidP="00CB47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9F1294" w:rsidRPr="00682201" w:rsidRDefault="009F1294" w:rsidP="00CB47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E150E6" w:rsidRPr="00682201" w:rsidRDefault="00E150E6" w:rsidP="00CB47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294" w:rsidRPr="00682201" w:rsidRDefault="009F1294" w:rsidP="00CB47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E150E6" w:rsidRPr="00682201" w:rsidRDefault="00E150E6" w:rsidP="00E150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9F1294" w:rsidRPr="00682201" w:rsidRDefault="00F67653" w:rsidP="00CB47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7B0BDA" w:rsidRPr="00682201" w:rsidRDefault="007B0BDA" w:rsidP="00CB47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294" w:rsidRPr="00682201" w:rsidRDefault="009F1294" w:rsidP="00CB471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220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</w:tbl>
    <w:p w:rsidR="004F3BA2" w:rsidRDefault="004F3B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1F8A" w:rsidRPr="00D008BD" w:rsidRDefault="005B1F8A" w:rsidP="00D008BD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503620754"/>
      <w:r w:rsidRPr="00D008BD">
        <w:rPr>
          <w:rFonts w:ascii="Times New Roman" w:hAnsi="Times New Roman" w:cs="Times New Roman"/>
          <w:color w:val="auto"/>
        </w:rPr>
        <w:lastRenderedPageBreak/>
        <w:t>Ресурс</w:t>
      </w:r>
      <w:r w:rsidR="00495C47">
        <w:rPr>
          <w:rFonts w:ascii="Times New Roman" w:hAnsi="Times New Roman" w:cs="Times New Roman"/>
          <w:color w:val="auto"/>
        </w:rPr>
        <w:t>ное обеспечение проекта</w:t>
      </w:r>
      <w:bookmarkEnd w:id="10"/>
      <w:r w:rsidRPr="00D008BD">
        <w:rPr>
          <w:rFonts w:ascii="Times New Roman" w:hAnsi="Times New Roman" w:cs="Times New Roman"/>
          <w:color w:val="auto"/>
        </w:rPr>
        <w:t xml:space="preserve"> </w:t>
      </w:r>
    </w:p>
    <w:p w:rsidR="00786534" w:rsidRDefault="00786534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1F16">
        <w:rPr>
          <w:rFonts w:ascii="Times New Roman" w:hAnsi="Times New Roman" w:cs="Times New Roman"/>
          <w:sz w:val="28"/>
          <w:szCs w:val="28"/>
        </w:rPr>
        <w:t xml:space="preserve">Для реализации инновации необходимо использование следующих </w:t>
      </w:r>
      <w:r w:rsidR="00A63976" w:rsidRPr="00A63976">
        <w:rPr>
          <w:rFonts w:ascii="Times New Roman" w:hAnsi="Times New Roman" w:cs="Times New Roman"/>
          <w:b/>
          <w:i/>
          <w:sz w:val="28"/>
          <w:szCs w:val="28"/>
        </w:rPr>
        <w:t>имеющихся</w:t>
      </w:r>
      <w:r w:rsidR="00A63976">
        <w:rPr>
          <w:rFonts w:ascii="Times New Roman" w:hAnsi="Times New Roman" w:cs="Times New Roman"/>
          <w:sz w:val="28"/>
          <w:szCs w:val="28"/>
        </w:rPr>
        <w:t xml:space="preserve"> </w:t>
      </w:r>
      <w:r w:rsidRPr="00212E42">
        <w:rPr>
          <w:rFonts w:ascii="Times New Roman" w:hAnsi="Times New Roman" w:cs="Times New Roman"/>
          <w:b/>
          <w:i/>
          <w:sz w:val="28"/>
          <w:szCs w:val="28"/>
        </w:rPr>
        <w:t>ресурсов</w:t>
      </w:r>
      <w:r w:rsidRPr="00921F16">
        <w:rPr>
          <w:rFonts w:ascii="Times New Roman" w:hAnsi="Times New Roman" w:cs="Times New Roman"/>
          <w:sz w:val="28"/>
          <w:szCs w:val="28"/>
        </w:rPr>
        <w:t>:</w:t>
      </w:r>
    </w:p>
    <w:p w:rsidR="00756A3F" w:rsidRDefault="00786534" w:rsidP="00756A3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21F16">
        <w:rPr>
          <w:rFonts w:ascii="Times New Roman" w:hAnsi="Times New Roman" w:cs="Times New Roman"/>
          <w:sz w:val="28"/>
          <w:szCs w:val="28"/>
        </w:rPr>
        <w:t>кадровые</w:t>
      </w:r>
      <w:r>
        <w:rPr>
          <w:rFonts w:ascii="Times New Roman" w:hAnsi="Times New Roman" w:cs="Times New Roman"/>
          <w:sz w:val="28"/>
          <w:szCs w:val="28"/>
        </w:rPr>
        <w:t xml:space="preserve"> (укомплектованность кадрами и кадровый потенциал);</w:t>
      </w:r>
    </w:p>
    <w:p w:rsidR="00786534" w:rsidRDefault="00786534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1F16">
        <w:rPr>
          <w:rFonts w:ascii="Times New Roman" w:hAnsi="Times New Roman" w:cs="Times New Roman"/>
          <w:sz w:val="28"/>
          <w:szCs w:val="28"/>
        </w:rPr>
        <w:t xml:space="preserve"> временные</w:t>
      </w:r>
      <w:r>
        <w:rPr>
          <w:rFonts w:ascii="Times New Roman" w:hAnsi="Times New Roman" w:cs="Times New Roman"/>
          <w:sz w:val="28"/>
          <w:szCs w:val="28"/>
        </w:rPr>
        <w:t xml:space="preserve"> (нормирование нагрузки педагогов и обучающихся, исключение переутомления и синдрома «эмоционального выгорания»);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86534" w:rsidRDefault="00786534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53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интеллектуальные (</w:t>
      </w:r>
      <w:r w:rsidRPr="005B1F8A">
        <w:rPr>
          <w:rFonts w:ascii="Times New Roman" w:hAnsi="Times New Roman" w:cs="Times New Roman"/>
          <w:color w:val="000000"/>
          <w:sz w:val="28"/>
          <w:szCs w:val="28"/>
        </w:rPr>
        <w:t>креативная педагогическая позиция</w:t>
      </w:r>
      <w:r w:rsidR="000024EE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7865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24EE">
        <w:rPr>
          <w:rFonts w:ascii="Times New Roman" w:hAnsi="Times New Roman" w:cs="Times New Roman"/>
          <w:color w:val="000000"/>
          <w:sz w:val="28"/>
          <w:szCs w:val="28"/>
        </w:rPr>
        <w:t>уровень образования и квалификации педагогических работников;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прерывная траектория развития </w:t>
      </w:r>
      <w:r w:rsidR="000024EE">
        <w:rPr>
          <w:rFonts w:ascii="Times New Roman" w:hAnsi="Times New Roman" w:cs="Times New Roman"/>
          <w:color w:val="000000"/>
          <w:sz w:val="28"/>
          <w:szCs w:val="28"/>
        </w:rPr>
        <w:t>педагогических работников;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система научного консультирования);</w:t>
      </w:r>
    </w:p>
    <w:p w:rsidR="00786534" w:rsidRDefault="00786534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методические</w:t>
      </w:r>
      <w:r w:rsidR="00400B44">
        <w:rPr>
          <w:rFonts w:ascii="Times New Roman" w:hAnsi="Times New Roman" w:cs="Times New Roman"/>
          <w:color w:val="000000"/>
          <w:sz w:val="28"/>
          <w:szCs w:val="28"/>
        </w:rPr>
        <w:t xml:space="preserve"> (материалы библиотечно-информационного центра, методическое сопровождение руководителем профессионального объединения)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86534" w:rsidRDefault="00786534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информационные</w:t>
      </w:r>
      <w:r w:rsidR="00400B44">
        <w:rPr>
          <w:rFonts w:ascii="Times New Roman" w:hAnsi="Times New Roman" w:cs="Times New Roman"/>
          <w:color w:val="000000"/>
          <w:sz w:val="28"/>
          <w:szCs w:val="28"/>
        </w:rPr>
        <w:t xml:space="preserve"> (материалы библиотечно-информационного центра)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86534" w:rsidRDefault="00786534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материально-технические</w:t>
      </w:r>
      <w:r w:rsidR="00400B44">
        <w:rPr>
          <w:rFonts w:ascii="Times New Roman" w:hAnsi="Times New Roman" w:cs="Times New Roman"/>
          <w:color w:val="000000"/>
          <w:sz w:val="28"/>
          <w:szCs w:val="28"/>
        </w:rPr>
        <w:t xml:space="preserve"> (оборудование</w:t>
      </w:r>
      <w:r w:rsidR="00D21B51">
        <w:rPr>
          <w:rFonts w:ascii="Times New Roman" w:hAnsi="Times New Roman" w:cs="Times New Roman"/>
          <w:color w:val="000000"/>
          <w:sz w:val="28"/>
          <w:szCs w:val="28"/>
        </w:rPr>
        <w:t>, в том числе – средства ИКТ</w:t>
      </w:r>
      <w:r w:rsidR="00400B44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B1F8A" w:rsidRDefault="00404E43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86534" w:rsidRPr="005B1F8A">
        <w:rPr>
          <w:rFonts w:ascii="Times New Roman" w:hAnsi="Times New Roman" w:cs="Times New Roman"/>
          <w:color w:val="000000"/>
          <w:sz w:val="28"/>
          <w:szCs w:val="28"/>
        </w:rPr>
        <w:t>финансовые</w:t>
      </w:r>
      <w:r w:rsidR="00400B4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A63976">
        <w:rPr>
          <w:rFonts w:ascii="Times New Roman" w:hAnsi="Times New Roman" w:cs="Times New Roman"/>
          <w:color w:val="000000"/>
          <w:sz w:val="28"/>
          <w:szCs w:val="28"/>
        </w:rPr>
        <w:t>оплата труда и Интернета, приобретение бумаги, обслуживание копировальной техники</w:t>
      </w:r>
      <w:r w:rsidR="00400B4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86534" w:rsidRPr="005B1F8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865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63976" w:rsidRDefault="00A63976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A5611A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ресурсам</w:t>
      </w:r>
      <w:r w:rsidR="0031135F">
        <w:rPr>
          <w:rFonts w:ascii="Times New Roman" w:hAnsi="Times New Roman" w:cs="Times New Roman"/>
          <w:color w:val="000000"/>
          <w:sz w:val="28"/>
          <w:szCs w:val="28"/>
        </w:rPr>
        <w:t xml:space="preserve">, требующим </w:t>
      </w:r>
      <w:r w:rsidR="0031135F" w:rsidRPr="00A5611A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дополнительного привлечения денежных средств</w:t>
      </w:r>
      <w:r w:rsidR="0031135F">
        <w:rPr>
          <w:rFonts w:ascii="Times New Roman" w:hAnsi="Times New Roman" w:cs="Times New Roman"/>
          <w:color w:val="000000"/>
          <w:sz w:val="28"/>
          <w:szCs w:val="28"/>
        </w:rPr>
        <w:t>, относятся:</w:t>
      </w:r>
    </w:p>
    <w:p w:rsidR="0031135F" w:rsidRDefault="0031135F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научно-методическое консультирование и сопровождение;</w:t>
      </w:r>
    </w:p>
    <w:p w:rsidR="0031135F" w:rsidRDefault="0031135F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публикация научно-методическ</w:t>
      </w:r>
      <w:r w:rsidR="0072640A">
        <w:rPr>
          <w:rFonts w:ascii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стат</w:t>
      </w:r>
      <w:r w:rsidR="0072640A"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45311" w:rsidRDefault="00245311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участие в научно-практической конференции;</w:t>
      </w:r>
    </w:p>
    <w:p w:rsidR="00245311" w:rsidRDefault="0031135F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публикация методического пособия</w:t>
      </w:r>
      <w:r w:rsidR="0024531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C7B2D" w:rsidRDefault="009C7B2D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рецензирование проекта независимыми экспертами;</w:t>
      </w:r>
    </w:p>
    <w:p w:rsidR="0031135F" w:rsidRDefault="00245311" w:rsidP="0078653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участие в знаковых профессиональных конкурсах</w:t>
      </w:r>
      <w:r w:rsidR="003113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95C47" w:rsidRDefault="00495C47" w:rsidP="00495C4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95C47">
        <w:rPr>
          <w:rFonts w:ascii="Times New Roman" w:hAnsi="Times New Roman" w:cs="Times New Roman"/>
          <w:b/>
          <w:i/>
          <w:color w:val="000000"/>
          <w:sz w:val="28"/>
          <w:szCs w:val="28"/>
        </w:rPr>
        <w:t>Бюджет проекта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773"/>
        <w:gridCol w:w="2454"/>
        <w:gridCol w:w="2126"/>
        <w:gridCol w:w="2052"/>
        <w:gridCol w:w="2732"/>
      </w:tblGrid>
      <w:tr w:rsidR="00495C47" w:rsidRPr="00304BE4" w:rsidTr="00304BE4">
        <w:tc>
          <w:tcPr>
            <w:tcW w:w="773" w:type="dxa"/>
          </w:tcPr>
          <w:p w:rsidR="00495C47" w:rsidRPr="00304BE4" w:rsidRDefault="00495C47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54" w:type="dxa"/>
          </w:tcPr>
          <w:p w:rsidR="00495C47" w:rsidRPr="00304BE4" w:rsidRDefault="00495C47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Статья расходов</w:t>
            </w:r>
          </w:p>
        </w:tc>
        <w:tc>
          <w:tcPr>
            <w:tcW w:w="2126" w:type="dxa"/>
          </w:tcPr>
          <w:p w:rsidR="00495C47" w:rsidRPr="00304BE4" w:rsidRDefault="00495C47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рассчитывается</w:t>
            </w:r>
          </w:p>
        </w:tc>
        <w:tc>
          <w:tcPr>
            <w:tcW w:w="2052" w:type="dxa"/>
          </w:tcPr>
          <w:p w:rsidR="00495C47" w:rsidRPr="00304BE4" w:rsidRDefault="00A63976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финансирования</w:t>
            </w:r>
            <w:r w:rsidR="00495C47"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руб.</w:t>
            </w:r>
          </w:p>
        </w:tc>
        <w:tc>
          <w:tcPr>
            <w:tcW w:w="2732" w:type="dxa"/>
          </w:tcPr>
          <w:p w:rsidR="00495C47" w:rsidRPr="00304BE4" w:rsidRDefault="00495C47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</w:tr>
      <w:tr w:rsidR="00495C47" w:rsidRPr="00304BE4" w:rsidTr="00304BE4">
        <w:tc>
          <w:tcPr>
            <w:tcW w:w="773" w:type="dxa"/>
          </w:tcPr>
          <w:p w:rsidR="00495C47" w:rsidRPr="00304BE4" w:rsidRDefault="00495C47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54" w:type="dxa"/>
          </w:tcPr>
          <w:p w:rsidR="00495C47" w:rsidRPr="00304BE4" w:rsidRDefault="00495C47" w:rsidP="00495C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Оплата труда</w:t>
            </w:r>
            <w:r w:rsidR="00C0313D"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(стимулирующие выплаты педагогическим работникам, </w:t>
            </w:r>
            <w:r w:rsidR="00C0313D"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участвующим в разработке и внедрении инновации)</w:t>
            </w:r>
          </w:p>
        </w:tc>
        <w:tc>
          <w:tcPr>
            <w:tcW w:w="2126" w:type="dxa"/>
          </w:tcPr>
          <w:p w:rsidR="00495C47" w:rsidRPr="00304BE4" w:rsidRDefault="00A05275" w:rsidP="00A0527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соответствии с «Положением о СОТ» </w:t>
            </w:r>
          </w:p>
        </w:tc>
        <w:tc>
          <w:tcPr>
            <w:tcW w:w="2052" w:type="dxa"/>
          </w:tcPr>
          <w:p w:rsidR="00495C47" w:rsidRPr="00304BE4" w:rsidRDefault="00C0313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108000 руб.</w:t>
            </w:r>
          </w:p>
        </w:tc>
        <w:tc>
          <w:tcPr>
            <w:tcW w:w="2732" w:type="dxa"/>
          </w:tcPr>
          <w:p w:rsidR="00495C47" w:rsidRPr="00304BE4" w:rsidRDefault="00C0313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ФОТ </w:t>
            </w:r>
          </w:p>
        </w:tc>
      </w:tr>
      <w:tr w:rsidR="00495C47" w:rsidRPr="00304BE4" w:rsidTr="00304BE4">
        <w:tc>
          <w:tcPr>
            <w:tcW w:w="773" w:type="dxa"/>
          </w:tcPr>
          <w:p w:rsidR="00495C47" w:rsidRPr="00304BE4" w:rsidRDefault="00495C47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54" w:type="dxa"/>
          </w:tcPr>
          <w:p w:rsidR="00495C47" w:rsidRPr="00304BE4" w:rsidRDefault="00A05275" w:rsidP="00495C4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бумаги, обслуживание копировальной техники</w:t>
            </w:r>
            <w:r w:rsidR="00C0313D"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 договору аутсорсинга)</w:t>
            </w:r>
          </w:p>
        </w:tc>
        <w:tc>
          <w:tcPr>
            <w:tcW w:w="2126" w:type="dxa"/>
          </w:tcPr>
          <w:p w:rsidR="00495C47" w:rsidRPr="00304BE4" w:rsidRDefault="00A05275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мониторингом использования копировальной техники</w:t>
            </w:r>
          </w:p>
        </w:tc>
        <w:tc>
          <w:tcPr>
            <w:tcW w:w="2052" w:type="dxa"/>
          </w:tcPr>
          <w:p w:rsidR="00495C47" w:rsidRPr="00304BE4" w:rsidRDefault="00C0313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22000 руб.</w:t>
            </w:r>
          </w:p>
        </w:tc>
        <w:tc>
          <w:tcPr>
            <w:tcW w:w="2732" w:type="dxa"/>
          </w:tcPr>
          <w:p w:rsidR="00495C47" w:rsidRPr="00304BE4" w:rsidRDefault="00A05275" w:rsidP="00A0527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Благотворительный фонд поддержки и развития лицея</w:t>
            </w:r>
          </w:p>
        </w:tc>
      </w:tr>
      <w:tr w:rsidR="00495C47" w:rsidRPr="00304BE4" w:rsidTr="00304BE4">
        <w:tc>
          <w:tcPr>
            <w:tcW w:w="773" w:type="dxa"/>
          </w:tcPr>
          <w:p w:rsidR="00495C47" w:rsidRPr="00304BE4" w:rsidRDefault="00495C47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54" w:type="dxa"/>
          </w:tcPr>
          <w:p w:rsidR="00495C47" w:rsidRPr="00304BE4" w:rsidRDefault="00A05275" w:rsidP="00A0527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Оплата Интернета</w:t>
            </w:r>
            <w:r w:rsidR="00C0313D"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услуг связи</w:t>
            </w:r>
          </w:p>
        </w:tc>
        <w:tc>
          <w:tcPr>
            <w:tcW w:w="2126" w:type="dxa"/>
          </w:tcPr>
          <w:p w:rsidR="00495C47" w:rsidRPr="00304BE4" w:rsidRDefault="00A05275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планом финансово-хозяйственной деятельности</w:t>
            </w:r>
          </w:p>
        </w:tc>
        <w:tc>
          <w:tcPr>
            <w:tcW w:w="2052" w:type="dxa"/>
          </w:tcPr>
          <w:p w:rsidR="00495C47" w:rsidRPr="00304BE4" w:rsidRDefault="00C0313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18000 руб.</w:t>
            </w:r>
          </w:p>
        </w:tc>
        <w:tc>
          <w:tcPr>
            <w:tcW w:w="2732" w:type="dxa"/>
          </w:tcPr>
          <w:p w:rsidR="00495C47" w:rsidRPr="00304BE4" w:rsidRDefault="00A05275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предпринимательской и иной, приносящей доход, деятельности</w:t>
            </w:r>
          </w:p>
        </w:tc>
      </w:tr>
      <w:tr w:rsidR="00A63976" w:rsidRPr="00304BE4" w:rsidTr="00304BE4">
        <w:tc>
          <w:tcPr>
            <w:tcW w:w="773" w:type="dxa"/>
          </w:tcPr>
          <w:p w:rsidR="00A63976" w:rsidRPr="00304BE4" w:rsidRDefault="00A63976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454" w:type="dxa"/>
          </w:tcPr>
          <w:p w:rsidR="00A63976" w:rsidRPr="00304BE4" w:rsidRDefault="00A63976" w:rsidP="00A0527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Научно-методическое консультирование и сопровождение</w:t>
            </w:r>
          </w:p>
        </w:tc>
        <w:tc>
          <w:tcPr>
            <w:tcW w:w="2126" w:type="dxa"/>
          </w:tcPr>
          <w:p w:rsidR="00A63976" w:rsidRPr="00304BE4" w:rsidRDefault="00C0313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договору о сотрудничестве с </w:t>
            </w:r>
            <w:proofErr w:type="spellStart"/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НИПКиПРО</w:t>
            </w:r>
            <w:proofErr w:type="spellEnd"/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НГПУ</w:t>
            </w:r>
          </w:p>
        </w:tc>
        <w:tc>
          <w:tcPr>
            <w:tcW w:w="2052" w:type="dxa"/>
          </w:tcPr>
          <w:p w:rsidR="0031135F" w:rsidRPr="00304BE4" w:rsidRDefault="00C0313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 руб.</w:t>
            </w:r>
          </w:p>
          <w:p w:rsidR="00A63976" w:rsidRPr="00304BE4" w:rsidRDefault="00A63976" w:rsidP="00311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:rsidR="00A63976" w:rsidRPr="00304BE4" w:rsidRDefault="00C0313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предпринимательской и иной, приносящей доход, деятельности</w:t>
            </w:r>
          </w:p>
        </w:tc>
      </w:tr>
      <w:tr w:rsidR="0031135F" w:rsidRPr="00304BE4" w:rsidTr="00304BE4">
        <w:tc>
          <w:tcPr>
            <w:tcW w:w="773" w:type="dxa"/>
          </w:tcPr>
          <w:p w:rsidR="0031135F" w:rsidRPr="00304BE4" w:rsidRDefault="0031135F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454" w:type="dxa"/>
          </w:tcPr>
          <w:p w:rsidR="0031135F" w:rsidRPr="00304BE4" w:rsidRDefault="00C0313D" w:rsidP="00A0527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Публикация научно-методических статей</w:t>
            </w:r>
          </w:p>
        </w:tc>
        <w:tc>
          <w:tcPr>
            <w:tcW w:w="2126" w:type="dxa"/>
          </w:tcPr>
          <w:p w:rsidR="0031135F" w:rsidRPr="00304BE4" w:rsidRDefault="00C0313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положениями о научно-практических конференциях</w:t>
            </w:r>
          </w:p>
        </w:tc>
        <w:tc>
          <w:tcPr>
            <w:tcW w:w="2052" w:type="dxa"/>
          </w:tcPr>
          <w:p w:rsidR="0031135F" w:rsidRPr="00304BE4" w:rsidRDefault="00C0313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4500 руб.</w:t>
            </w:r>
          </w:p>
        </w:tc>
        <w:tc>
          <w:tcPr>
            <w:tcW w:w="2732" w:type="dxa"/>
          </w:tcPr>
          <w:p w:rsidR="0031135F" w:rsidRPr="00304BE4" w:rsidRDefault="00C0313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предпринимательской и иной, приносящей доход, деятельности</w:t>
            </w:r>
          </w:p>
        </w:tc>
      </w:tr>
      <w:tr w:rsidR="00404E43" w:rsidRPr="00304BE4" w:rsidTr="00304BE4">
        <w:tc>
          <w:tcPr>
            <w:tcW w:w="773" w:type="dxa"/>
          </w:tcPr>
          <w:p w:rsidR="00404E43" w:rsidRPr="00304BE4" w:rsidRDefault="00404E43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454" w:type="dxa"/>
          </w:tcPr>
          <w:p w:rsidR="00404E43" w:rsidRPr="00304BE4" w:rsidRDefault="00404E43" w:rsidP="00A0527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конференции</w:t>
            </w:r>
          </w:p>
        </w:tc>
        <w:tc>
          <w:tcPr>
            <w:tcW w:w="2126" w:type="dxa"/>
          </w:tcPr>
          <w:p w:rsidR="00404E43" w:rsidRPr="00304BE4" w:rsidRDefault="000707D2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положениями о научно-практических конференциях</w:t>
            </w:r>
          </w:p>
        </w:tc>
        <w:tc>
          <w:tcPr>
            <w:tcW w:w="2052" w:type="dxa"/>
          </w:tcPr>
          <w:p w:rsidR="00404E43" w:rsidRPr="00304BE4" w:rsidRDefault="000707D2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 руб.</w:t>
            </w:r>
          </w:p>
        </w:tc>
        <w:tc>
          <w:tcPr>
            <w:tcW w:w="2732" w:type="dxa"/>
          </w:tcPr>
          <w:p w:rsidR="00404E43" w:rsidRPr="00304BE4" w:rsidRDefault="000707D2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предпринимательской и иной, приносящей доход, деятельности</w:t>
            </w:r>
          </w:p>
        </w:tc>
      </w:tr>
      <w:tr w:rsidR="00A63976" w:rsidRPr="00304BE4" w:rsidTr="00304BE4">
        <w:tc>
          <w:tcPr>
            <w:tcW w:w="773" w:type="dxa"/>
          </w:tcPr>
          <w:p w:rsidR="00495C47" w:rsidRPr="00304BE4" w:rsidRDefault="00404E43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454" w:type="dxa"/>
          </w:tcPr>
          <w:p w:rsidR="009C7B2D" w:rsidRPr="00304BE4" w:rsidRDefault="00A05275" w:rsidP="00A0527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Публикация методического пособия</w:t>
            </w:r>
            <w:r w:rsidR="000707D2"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(150 экземпляров)</w:t>
            </w:r>
          </w:p>
          <w:p w:rsidR="00495C47" w:rsidRPr="00304BE4" w:rsidRDefault="00495C47" w:rsidP="009C7B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95C47" w:rsidRPr="00304BE4" w:rsidRDefault="00A05275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Сотрудником издательства </w:t>
            </w:r>
            <w:proofErr w:type="spellStart"/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НИПКиПРО</w:t>
            </w:r>
            <w:proofErr w:type="spellEnd"/>
          </w:p>
        </w:tc>
        <w:tc>
          <w:tcPr>
            <w:tcW w:w="2052" w:type="dxa"/>
          </w:tcPr>
          <w:p w:rsidR="00495C47" w:rsidRPr="00304BE4" w:rsidRDefault="000707D2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15000 руб.</w:t>
            </w:r>
          </w:p>
        </w:tc>
        <w:tc>
          <w:tcPr>
            <w:tcW w:w="2732" w:type="dxa"/>
            <w:tcBorders>
              <w:bottom w:val="single" w:sz="4" w:space="0" w:color="auto"/>
            </w:tcBorders>
          </w:tcPr>
          <w:p w:rsidR="00495C47" w:rsidRPr="00304BE4" w:rsidRDefault="000707D2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предпринимательской и иной, приносящей доход, деятельности</w:t>
            </w:r>
          </w:p>
        </w:tc>
      </w:tr>
      <w:tr w:rsidR="009C7B2D" w:rsidRPr="00304BE4" w:rsidTr="00304BE4">
        <w:tc>
          <w:tcPr>
            <w:tcW w:w="773" w:type="dxa"/>
          </w:tcPr>
          <w:p w:rsidR="009C7B2D" w:rsidRPr="00304BE4" w:rsidRDefault="009C7B2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454" w:type="dxa"/>
          </w:tcPr>
          <w:p w:rsidR="009C7B2D" w:rsidRPr="00304BE4" w:rsidRDefault="009C7B2D" w:rsidP="00A0527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Рецензирование проекта независимыми экспертами</w:t>
            </w:r>
          </w:p>
        </w:tc>
        <w:tc>
          <w:tcPr>
            <w:tcW w:w="2126" w:type="dxa"/>
          </w:tcPr>
          <w:p w:rsidR="009C7B2D" w:rsidRPr="00304BE4" w:rsidRDefault="000707D2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договору о сотрудничестве с </w:t>
            </w:r>
            <w:proofErr w:type="spellStart"/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НИПКиПРО</w:t>
            </w:r>
            <w:proofErr w:type="spellEnd"/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НГПУ</w:t>
            </w:r>
          </w:p>
        </w:tc>
        <w:tc>
          <w:tcPr>
            <w:tcW w:w="2052" w:type="dxa"/>
          </w:tcPr>
          <w:p w:rsidR="009C7B2D" w:rsidRPr="00304BE4" w:rsidRDefault="000707D2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 руб.</w:t>
            </w:r>
          </w:p>
        </w:tc>
        <w:tc>
          <w:tcPr>
            <w:tcW w:w="2732" w:type="dxa"/>
            <w:tcBorders>
              <w:bottom w:val="single" w:sz="4" w:space="0" w:color="auto"/>
            </w:tcBorders>
          </w:tcPr>
          <w:p w:rsidR="009C7B2D" w:rsidRPr="00304BE4" w:rsidRDefault="000707D2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предпринимательской и иной, приносящей доход, деятельности</w:t>
            </w:r>
          </w:p>
        </w:tc>
      </w:tr>
      <w:tr w:rsidR="00404E43" w:rsidRPr="00304BE4" w:rsidTr="00304BE4">
        <w:tc>
          <w:tcPr>
            <w:tcW w:w="773" w:type="dxa"/>
          </w:tcPr>
          <w:p w:rsidR="00404E43" w:rsidRPr="00304BE4" w:rsidRDefault="009C7B2D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454" w:type="dxa"/>
          </w:tcPr>
          <w:p w:rsidR="00404E43" w:rsidRPr="00304BE4" w:rsidRDefault="00404E43" w:rsidP="00A0527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знаковых педагогических конкурсах</w:t>
            </w:r>
            <w:r w:rsidR="000707D2"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0707D2"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УчСиб</w:t>
            </w:r>
            <w:proofErr w:type="spellEnd"/>
            <w:r w:rsidR="000707D2"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«Секрет Успеха» и т.д.)</w:t>
            </w:r>
          </w:p>
        </w:tc>
        <w:tc>
          <w:tcPr>
            <w:tcW w:w="2126" w:type="dxa"/>
          </w:tcPr>
          <w:p w:rsidR="00404E43" w:rsidRPr="00304BE4" w:rsidRDefault="000707D2" w:rsidP="000707D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положениями о конкурсах</w:t>
            </w:r>
          </w:p>
        </w:tc>
        <w:tc>
          <w:tcPr>
            <w:tcW w:w="2052" w:type="dxa"/>
          </w:tcPr>
          <w:p w:rsidR="00404E43" w:rsidRPr="00304BE4" w:rsidRDefault="000707D2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6500 руб.</w:t>
            </w:r>
          </w:p>
        </w:tc>
        <w:tc>
          <w:tcPr>
            <w:tcW w:w="2732" w:type="dxa"/>
            <w:tcBorders>
              <w:bottom w:val="single" w:sz="4" w:space="0" w:color="auto"/>
            </w:tcBorders>
          </w:tcPr>
          <w:p w:rsidR="00404E43" w:rsidRPr="00304BE4" w:rsidRDefault="000707D2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предпринимательской и иной, приносящей доход, деятельности</w:t>
            </w:r>
          </w:p>
        </w:tc>
      </w:tr>
      <w:tr w:rsidR="00A05275" w:rsidRPr="00495C47" w:rsidTr="00304BE4">
        <w:tc>
          <w:tcPr>
            <w:tcW w:w="5353" w:type="dxa"/>
            <w:gridSpan w:val="3"/>
          </w:tcPr>
          <w:p w:rsidR="00A05275" w:rsidRPr="00304BE4" w:rsidRDefault="00A05275" w:rsidP="00A0527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052" w:type="dxa"/>
            <w:tcBorders>
              <w:right w:val="single" w:sz="4" w:space="0" w:color="auto"/>
            </w:tcBorders>
          </w:tcPr>
          <w:p w:rsidR="00A05275" w:rsidRPr="00495C47" w:rsidRDefault="00D862A7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222000 руб.</w:t>
            </w:r>
          </w:p>
        </w:tc>
        <w:tc>
          <w:tcPr>
            <w:tcW w:w="2732" w:type="dxa"/>
            <w:tcBorders>
              <w:left w:val="single" w:sz="4" w:space="0" w:color="auto"/>
              <w:bottom w:val="nil"/>
              <w:right w:val="nil"/>
            </w:tcBorders>
          </w:tcPr>
          <w:p w:rsidR="00A05275" w:rsidRPr="00495C47" w:rsidRDefault="00A05275" w:rsidP="00495C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95C47" w:rsidRPr="00495C47" w:rsidRDefault="00495C47" w:rsidP="00495C4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0592" w:rsidRPr="005B1F8A" w:rsidRDefault="00D20592" w:rsidP="00D21B51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F3BA2" w:rsidRPr="002C34B2" w:rsidRDefault="004F3BA2" w:rsidP="002C34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34B2">
        <w:rPr>
          <w:rFonts w:ascii="Times New Roman" w:hAnsi="Times New Roman" w:cs="Times New Roman"/>
          <w:sz w:val="24"/>
          <w:szCs w:val="24"/>
        </w:rPr>
        <w:br w:type="page"/>
      </w:r>
    </w:p>
    <w:p w:rsidR="005B1F8A" w:rsidRPr="00E86DB5" w:rsidRDefault="005B1F8A" w:rsidP="00E86DB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11" w:name="_Toc503620755"/>
      <w:r w:rsidRPr="00952308">
        <w:rPr>
          <w:rFonts w:ascii="Times New Roman" w:hAnsi="Times New Roman" w:cs="Times New Roman"/>
          <w:color w:val="auto"/>
        </w:rPr>
        <w:lastRenderedPageBreak/>
        <w:t>Функционал участников проекта</w:t>
      </w:r>
      <w:bookmarkEnd w:id="11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2C34B2" w:rsidRPr="00304BE4" w:rsidTr="00E86DB5">
        <w:tc>
          <w:tcPr>
            <w:tcW w:w="5068" w:type="dxa"/>
          </w:tcPr>
          <w:p w:rsidR="002C34B2" w:rsidRPr="00304BE4" w:rsidRDefault="002C34B2" w:rsidP="0030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5069" w:type="dxa"/>
          </w:tcPr>
          <w:p w:rsidR="002C34B2" w:rsidRPr="00304BE4" w:rsidRDefault="002C34B2" w:rsidP="0030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E86DB5" w:rsidRPr="00304BE4" w:rsidTr="00E86DB5">
        <w:tc>
          <w:tcPr>
            <w:tcW w:w="5068" w:type="dxa"/>
          </w:tcPr>
          <w:p w:rsidR="00E86DB5" w:rsidRPr="00304BE4" w:rsidRDefault="007A5638" w:rsidP="0030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  <w:r w:rsidR="00EA237C" w:rsidRPr="00304BE4">
              <w:rPr>
                <w:rFonts w:ascii="Times New Roman" w:hAnsi="Times New Roman" w:cs="Times New Roman"/>
                <w:sz w:val="24"/>
                <w:szCs w:val="24"/>
              </w:rPr>
              <w:t xml:space="preserve"> (директор МАОУ «Лицей №9»)</w:t>
            </w:r>
          </w:p>
        </w:tc>
        <w:tc>
          <w:tcPr>
            <w:tcW w:w="5069" w:type="dxa"/>
          </w:tcPr>
          <w:p w:rsidR="00EA237C" w:rsidRPr="00304BE4" w:rsidRDefault="00EA237C" w:rsidP="00304BE4">
            <w:pPr>
              <w:pStyle w:val="12"/>
              <w:widowControl w:val="0"/>
              <w:spacing w:before="0"/>
              <w:jc w:val="both"/>
              <w:rPr>
                <w:spacing w:val="-6"/>
                <w:sz w:val="24"/>
                <w:szCs w:val="24"/>
              </w:rPr>
            </w:pPr>
            <w:r w:rsidRPr="00304BE4">
              <w:rPr>
                <w:spacing w:val="-6"/>
                <w:sz w:val="24"/>
                <w:szCs w:val="24"/>
              </w:rPr>
              <w:t>Обеспечение соответствия целей проекта стратегическим целям организации.</w:t>
            </w:r>
          </w:p>
          <w:p w:rsidR="00EA237C" w:rsidRPr="00304BE4" w:rsidRDefault="00EA237C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Обеспечение поддержки проекта со стороны высшего руководства.</w:t>
            </w:r>
          </w:p>
          <w:p w:rsidR="00E86DB5" w:rsidRPr="00304BE4" w:rsidRDefault="003B7AFA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Итоговый административный к</w:t>
            </w:r>
            <w:r w:rsidR="00EA237C" w:rsidRPr="00304BE4">
              <w:rPr>
                <w:sz w:val="24"/>
                <w:szCs w:val="24"/>
              </w:rPr>
              <w:t>онтроль реализации проекта.</w:t>
            </w:r>
          </w:p>
        </w:tc>
      </w:tr>
      <w:tr w:rsidR="00E86DB5" w:rsidRPr="00304BE4" w:rsidTr="009B27EC">
        <w:trPr>
          <w:trHeight w:val="1539"/>
        </w:trPr>
        <w:tc>
          <w:tcPr>
            <w:tcW w:w="5068" w:type="dxa"/>
          </w:tcPr>
          <w:p w:rsidR="00E86DB5" w:rsidRPr="00304BE4" w:rsidRDefault="007A5638" w:rsidP="00304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Куратор проекта</w:t>
            </w:r>
            <w:r w:rsidR="00EA237C" w:rsidRPr="00304BE4">
              <w:rPr>
                <w:rFonts w:ascii="Times New Roman" w:hAnsi="Times New Roman" w:cs="Times New Roman"/>
                <w:sz w:val="24"/>
                <w:szCs w:val="24"/>
              </w:rPr>
              <w:t xml:space="preserve"> (заместитель директора по НМР)</w:t>
            </w:r>
          </w:p>
        </w:tc>
        <w:tc>
          <w:tcPr>
            <w:tcW w:w="5069" w:type="dxa"/>
          </w:tcPr>
          <w:p w:rsidR="00EA237C" w:rsidRPr="00304BE4" w:rsidRDefault="00EA237C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Контроль реализации проекта по этапам.</w:t>
            </w:r>
          </w:p>
          <w:p w:rsidR="00EA237C" w:rsidRPr="00304BE4" w:rsidRDefault="00EA237C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Принятие решений о запуске / остановке и изменении планов проекта.</w:t>
            </w:r>
          </w:p>
          <w:p w:rsidR="00E86DB5" w:rsidRPr="00304BE4" w:rsidRDefault="00EA237C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Рассмотрение и согласование решений, подготовленных руководителем проекта.</w:t>
            </w:r>
          </w:p>
        </w:tc>
      </w:tr>
      <w:tr w:rsidR="00E86DB5" w:rsidRPr="00304BE4" w:rsidTr="00E86DB5">
        <w:tc>
          <w:tcPr>
            <w:tcW w:w="5068" w:type="dxa"/>
          </w:tcPr>
          <w:p w:rsidR="00E86DB5" w:rsidRPr="00304BE4" w:rsidRDefault="00EA237C" w:rsidP="0030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Инициатор и администратор проекта</w:t>
            </w:r>
            <w:r w:rsidR="00213209" w:rsidRPr="00304BE4">
              <w:rPr>
                <w:rFonts w:ascii="Times New Roman" w:hAnsi="Times New Roman" w:cs="Times New Roman"/>
                <w:sz w:val="24"/>
                <w:szCs w:val="24"/>
              </w:rPr>
              <w:t xml:space="preserve"> (руководитель профессионального объединения учителей начальных классов)</w:t>
            </w:r>
          </w:p>
        </w:tc>
        <w:tc>
          <w:tcPr>
            <w:tcW w:w="5069" w:type="dxa"/>
          </w:tcPr>
          <w:p w:rsidR="00EA237C" w:rsidRPr="00304BE4" w:rsidRDefault="00EA237C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Планирование, исполнение, контроль исполнения и завершение проекта.</w:t>
            </w:r>
          </w:p>
          <w:p w:rsidR="00E86DB5" w:rsidRPr="00304BE4" w:rsidRDefault="00E86DB5" w:rsidP="0030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A0E" w:rsidRPr="00304BE4" w:rsidTr="00E86DB5">
        <w:tc>
          <w:tcPr>
            <w:tcW w:w="5068" w:type="dxa"/>
          </w:tcPr>
          <w:p w:rsidR="00715A0E" w:rsidRPr="00304BE4" w:rsidRDefault="00EA237C" w:rsidP="00304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Инициативная рабочая группа</w:t>
            </w:r>
          </w:p>
        </w:tc>
        <w:tc>
          <w:tcPr>
            <w:tcW w:w="5069" w:type="dxa"/>
          </w:tcPr>
          <w:p w:rsidR="00EA237C" w:rsidRPr="00304BE4" w:rsidRDefault="00EA237C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Исполнение работ по проекту.</w:t>
            </w:r>
          </w:p>
          <w:p w:rsidR="00715A0E" w:rsidRPr="00304BE4" w:rsidRDefault="00EA237C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Подготовка отчетности об исполнении мероприятий проекта для администратора проекта.</w:t>
            </w:r>
          </w:p>
        </w:tc>
      </w:tr>
      <w:tr w:rsidR="00715A0E" w:rsidRPr="00304BE4" w:rsidTr="00E86DB5">
        <w:tc>
          <w:tcPr>
            <w:tcW w:w="5068" w:type="dxa"/>
          </w:tcPr>
          <w:p w:rsidR="00715A0E" w:rsidRPr="00304BE4" w:rsidRDefault="00715A0E" w:rsidP="0030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Заказчик проекта</w:t>
            </w:r>
            <w:r w:rsidR="003B7AFA" w:rsidRPr="00304BE4">
              <w:rPr>
                <w:rFonts w:ascii="Times New Roman" w:hAnsi="Times New Roman" w:cs="Times New Roman"/>
                <w:sz w:val="24"/>
                <w:szCs w:val="24"/>
              </w:rPr>
              <w:t xml:space="preserve"> (потребители образовательных услуг)</w:t>
            </w:r>
          </w:p>
        </w:tc>
        <w:tc>
          <w:tcPr>
            <w:tcW w:w="5069" w:type="dxa"/>
          </w:tcPr>
          <w:p w:rsidR="00213209" w:rsidRPr="00304BE4" w:rsidRDefault="00213209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Соглас</w:t>
            </w:r>
            <w:r w:rsidR="003B7AFA" w:rsidRPr="00304BE4">
              <w:rPr>
                <w:sz w:val="24"/>
                <w:szCs w:val="24"/>
              </w:rPr>
              <w:t>ование</w:t>
            </w:r>
            <w:r w:rsidRPr="00304BE4">
              <w:rPr>
                <w:sz w:val="24"/>
                <w:szCs w:val="24"/>
              </w:rPr>
              <w:t xml:space="preserve"> цели и результат</w:t>
            </w:r>
            <w:r w:rsidR="003B7AFA" w:rsidRPr="00304BE4">
              <w:rPr>
                <w:sz w:val="24"/>
                <w:szCs w:val="24"/>
              </w:rPr>
              <w:t>ов</w:t>
            </w:r>
            <w:r w:rsidRPr="00304BE4">
              <w:rPr>
                <w:sz w:val="24"/>
                <w:szCs w:val="24"/>
              </w:rPr>
              <w:t xml:space="preserve"> проекта.</w:t>
            </w:r>
          </w:p>
          <w:p w:rsidR="003B7AFA" w:rsidRPr="00304BE4" w:rsidRDefault="00FD4A3D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Участие в формирующих мероприятиях.</w:t>
            </w:r>
          </w:p>
          <w:p w:rsidR="00FD4A3D" w:rsidRPr="00304BE4" w:rsidRDefault="00FD4A3D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Участие в мониторинговых процедурах.</w:t>
            </w:r>
          </w:p>
          <w:p w:rsidR="00715A0E" w:rsidRPr="00304BE4" w:rsidRDefault="00213209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При</w:t>
            </w:r>
            <w:r w:rsidR="003B7AFA" w:rsidRPr="00304BE4">
              <w:rPr>
                <w:sz w:val="24"/>
                <w:szCs w:val="24"/>
              </w:rPr>
              <w:t>ёмка</w:t>
            </w:r>
            <w:r w:rsidRPr="00304BE4">
              <w:rPr>
                <w:sz w:val="24"/>
                <w:szCs w:val="24"/>
              </w:rPr>
              <w:t xml:space="preserve"> результат</w:t>
            </w:r>
            <w:r w:rsidR="003B7AFA" w:rsidRPr="00304BE4">
              <w:rPr>
                <w:sz w:val="24"/>
                <w:szCs w:val="24"/>
              </w:rPr>
              <w:t>ов</w:t>
            </w:r>
            <w:r w:rsidRPr="00304BE4">
              <w:rPr>
                <w:sz w:val="24"/>
                <w:szCs w:val="24"/>
              </w:rPr>
              <w:t xml:space="preserve"> работ по проекту.</w:t>
            </w:r>
          </w:p>
        </w:tc>
      </w:tr>
      <w:tr w:rsidR="00213209" w:rsidRPr="00304BE4" w:rsidTr="00E86DB5">
        <w:tc>
          <w:tcPr>
            <w:tcW w:w="5068" w:type="dxa"/>
          </w:tcPr>
          <w:p w:rsidR="00213209" w:rsidRPr="00304BE4" w:rsidRDefault="00213209" w:rsidP="0030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Потребитель результатов проекта (учителя начальной школы)</w:t>
            </w:r>
          </w:p>
        </w:tc>
        <w:tc>
          <w:tcPr>
            <w:tcW w:w="5069" w:type="dxa"/>
          </w:tcPr>
          <w:p w:rsidR="00213209" w:rsidRPr="00304BE4" w:rsidRDefault="00213209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Получает и внедряет результаты проекта в свою практическую деятельность.</w:t>
            </w:r>
          </w:p>
          <w:p w:rsidR="00213209" w:rsidRPr="00304BE4" w:rsidRDefault="00213209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Согласует промежуточные и окончательные результаты проекта.</w:t>
            </w:r>
          </w:p>
          <w:p w:rsidR="00213209" w:rsidRPr="00304BE4" w:rsidRDefault="00213209" w:rsidP="0030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Использует результаты проекта в своей практической деятельности.</w:t>
            </w:r>
          </w:p>
        </w:tc>
      </w:tr>
      <w:tr w:rsidR="00715A0E" w:rsidRPr="00304BE4" w:rsidTr="00E86DB5">
        <w:tc>
          <w:tcPr>
            <w:tcW w:w="5068" w:type="dxa"/>
          </w:tcPr>
          <w:p w:rsidR="00715A0E" w:rsidRPr="00304BE4" w:rsidRDefault="00EA237C" w:rsidP="0030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Консультант проекта</w:t>
            </w:r>
          </w:p>
        </w:tc>
        <w:tc>
          <w:tcPr>
            <w:tcW w:w="5069" w:type="dxa"/>
          </w:tcPr>
          <w:p w:rsidR="00EA237C" w:rsidRPr="00304BE4" w:rsidRDefault="00EA237C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Консультирует руководителя проекта и инициатора проекта по вопросам, связанным с реализацией проекта.</w:t>
            </w:r>
          </w:p>
          <w:p w:rsidR="00715A0E" w:rsidRPr="00304BE4" w:rsidRDefault="00EA237C" w:rsidP="00304BE4">
            <w:pPr>
              <w:pStyle w:val="12"/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304BE4">
              <w:rPr>
                <w:sz w:val="24"/>
                <w:szCs w:val="24"/>
              </w:rPr>
              <w:t>Предоставляет рекомендации по реализации проекта.</w:t>
            </w:r>
          </w:p>
        </w:tc>
      </w:tr>
      <w:tr w:rsidR="00715A0E" w:rsidRPr="00304BE4" w:rsidTr="00E86DB5">
        <w:tc>
          <w:tcPr>
            <w:tcW w:w="5068" w:type="dxa"/>
          </w:tcPr>
          <w:p w:rsidR="00715A0E" w:rsidRPr="00304BE4" w:rsidRDefault="00715A0E" w:rsidP="0030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Независимые эксперты</w:t>
            </w:r>
          </w:p>
        </w:tc>
        <w:tc>
          <w:tcPr>
            <w:tcW w:w="5069" w:type="dxa"/>
          </w:tcPr>
          <w:p w:rsidR="002C6EDF" w:rsidRPr="00304BE4" w:rsidRDefault="002C6EDF" w:rsidP="0030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E4">
              <w:rPr>
                <w:rFonts w:ascii="Times New Roman" w:hAnsi="Times New Roman" w:cs="Times New Roman"/>
                <w:sz w:val="24"/>
                <w:szCs w:val="24"/>
              </w:rPr>
              <w:t>Рецензирование материалов проекта.</w:t>
            </w:r>
          </w:p>
        </w:tc>
      </w:tr>
    </w:tbl>
    <w:p w:rsidR="00E86DB5" w:rsidRPr="00966362" w:rsidRDefault="00E86DB5" w:rsidP="00E86DB5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484050" w:rsidRDefault="00E86DB5" w:rsidP="009550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648">
        <w:rPr>
          <w:rFonts w:ascii="Times New Roman" w:hAnsi="Times New Roman" w:cs="Times New Roman"/>
          <w:b/>
          <w:i/>
          <w:sz w:val="28"/>
          <w:szCs w:val="28"/>
        </w:rPr>
        <w:t>Достоверность результатов</w:t>
      </w:r>
      <w:r w:rsidRPr="00955027">
        <w:rPr>
          <w:rFonts w:ascii="Times New Roman" w:hAnsi="Times New Roman" w:cs="Times New Roman"/>
          <w:sz w:val="28"/>
          <w:szCs w:val="28"/>
        </w:rPr>
        <w:t xml:space="preserve"> </w:t>
      </w:r>
      <w:r w:rsidR="00955027">
        <w:rPr>
          <w:rFonts w:ascii="Times New Roman" w:hAnsi="Times New Roman" w:cs="Times New Roman"/>
          <w:sz w:val="28"/>
          <w:szCs w:val="28"/>
        </w:rPr>
        <w:t xml:space="preserve">экспериментальной деятельности в проекте </w:t>
      </w:r>
      <w:r w:rsidRPr="00955027">
        <w:rPr>
          <w:rFonts w:ascii="Times New Roman" w:hAnsi="Times New Roman" w:cs="Times New Roman"/>
          <w:sz w:val="28"/>
          <w:szCs w:val="28"/>
        </w:rPr>
        <w:t>обеспечивается</w:t>
      </w:r>
      <w:r w:rsidR="0095502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84050" w:rsidRDefault="00484050" w:rsidP="009550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7648">
        <w:rPr>
          <w:rFonts w:ascii="Times New Roman" w:hAnsi="Times New Roman" w:cs="Times New Roman"/>
          <w:b/>
          <w:i/>
          <w:sz w:val="28"/>
          <w:szCs w:val="28"/>
        </w:rPr>
        <w:t>теоретическим анализом</w:t>
      </w:r>
      <w:r>
        <w:rPr>
          <w:rFonts w:ascii="Times New Roman" w:hAnsi="Times New Roman" w:cs="Times New Roman"/>
          <w:sz w:val="28"/>
          <w:szCs w:val="28"/>
        </w:rPr>
        <w:t xml:space="preserve"> работ по проблеме исследования;</w:t>
      </w:r>
    </w:p>
    <w:p w:rsidR="003D2C16" w:rsidRDefault="003D2C16" w:rsidP="009550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7648">
        <w:rPr>
          <w:rFonts w:ascii="Times New Roman" w:hAnsi="Times New Roman" w:cs="Times New Roman"/>
          <w:b/>
          <w:i/>
          <w:sz w:val="28"/>
          <w:szCs w:val="28"/>
        </w:rPr>
        <w:t>сравнением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теоретических и практических выводов;</w:t>
      </w:r>
    </w:p>
    <w:p w:rsidR="00484050" w:rsidRDefault="00484050" w:rsidP="009550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2C16">
        <w:rPr>
          <w:rFonts w:ascii="Times New Roman" w:hAnsi="Times New Roman" w:cs="Times New Roman"/>
          <w:sz w:val="28"/>
          <w:szCs w:val="28"/>
        </w:rPr>
        <w:t xml:space="preserve">обеспечением </w:t>
      </w:r>
      <w:r w:rsidR="003D2C16" w:rsidRPr="00597648">
        <w:rPr>
          <w:rFonts w:ascii="Times New Roman" w:hAnsi="Times New Roman" w:cs="Times New Roman"/>
          <w:b/>
          <w:i/>
          <w:sz w:val="28"/>
          <w:szCs w:val="28"/>
        </w:rPr>
        <w:t>верификации</w:t>
      </w:r>
      <w:r w:rsidR="003D2C16">
        <w:rPr>
          <w:rFonts w:ascii="Times New Roman" w:hAnsi="Times New Roman" w:cs="Times New Roman"/>
          <w:sz w:val="28"/>
          <w:szCs w:val="28"/>
        </w:rPr>
        <w:t xml:space="preserve"> в процессе эксперимента (</w:t>
      </w:r>
      <w:proofErr w:type="gramStart"/>
      <w:r w:rsidR="003D2C16">
        <w:rPr>
          <w:rFonts w:ascii="Times New Roman" w:hAnsi="Times New Roman" w:cs="Times New Roman"/>
          <w:sz w:val="28"/>
          <w:szCs w:val="28"/>
        </w:rPr>
        <w:t>контрольная</w:t>
      </w:r>
      <w:proofErr w:type="gramEnd"/>
      <w:r w:rsidR="003D2C16">
        <w:rPr>
          <w:rFonts w:ascii="Times New Roman" w:hAnsi="Times New Roman" w:cs="Times New Roman"/>
          <w:sz w:val="28"/>
          <w:szCs w:val="28"/>
        </w:rPr>
        <w:t xml:space="preserve"> и </w:t>
      </w:r>
      <w:r w:rsidR="003D2C16" w:rsidRPr="00597648">
        <w:rPr>
          <w:rFonts w:ascii="Times New Roman" w:hAnsi="Times New Roman" w:cs="Times New Roman"/>
          <w:b/>
          <w:i/>
          <w:sz w:val="28"/>
          <w:szCs w:val="28"/>
        </w:rPr>
        <w:t>2 экспериментальные группы</w:t>
      </w:r>
      <w:r w:rsidR="003D2C16">
        <w:rPr>
          <w:rFonts w:ascii="Times New Roman" w:hAnsi="Times New Roman" w:cs="Times New Roman"/>
          <w:sz w:val="28"/>
          <w:szCs w:val="28"/>
        </w:rPr>
        <w:t xml:space="preserve"> обучающихся);</w:t>
      </w:r>
    </w:p>
    <w:p w:rsidR="003D2C16" w:rsidRDefault="003D2C16" w:rsidP="009550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97648">
        <w:rPr>
          <w:rFonts w:ascii="Times New Roman" w:hAnsi="Times New Roman" w:cs="Times New Roman"/>
          <w:b/>
          <w:i/>
          <w:sz w:val="28"/>
          <w:szCs w:val="28"/>
        </w:rPr>
        <w:t>повторяемостью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648">
        <w:rPr>
          <w:rFonts w:ascii="Times New Roman" w:hAnsi="Times New Roman" w:cs="Times New Roman"/>
          <w:b/>
          <w:i/>
          <w:sz w:val="28"/>
          <w:szCs w:val="28"/>
        </w:rPr>
        <w:t>эксперимента</w:t>
      </w:r>
      <w:r>
        <w:rPr>
          <w:rFonts w:ascii="Times New Roman" w:hAnsi="Times New Roman" w:cs="Times New Roman"/>
          <w:sz w:val="28"/>
          <w:szCs w:val="28"/>
        </w:rPr>
        <w:t xml:space="preserve"> в ходе проекта и получением при этом </w:t>
      </w:r>
      <w:r w:rsidRPr="00597648">
        <w:rPr>
          <w:rFonts w:ascii="Times New Roman" w:hAnsi="Times New Roman" w:cs="Times New Roman"/>
          <w:b/>
          <w:i/>
          <w:sz w:val="28"/>
          <w:szCs w:val="28"/>
        </w:rPr>
        <w:t>сходных результатов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4050" w:rsidRDefault="003D2C16" w:rsidP="009550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55027">
        <w:rPr>
          <w:rFonts w:ascii="Times New Roman" w:hAnsi="Times New Roman" w:cs="Times New Roman"/>
          <w:sz w:val="28"/>
          <w:szCs w:val="28"/>
        </w:rPr>
        <w:t xml:space="preserve">проведением всех </w:t>
      </w:r>
      <w:r w:rsidR="00955027" w:rsidRPr="00597648">
        <w:rPr>
          <w:rFonts w:ascii="Times New Roman" w:hAnsi="Times New Roman" w:cs="Times New Roman"/>
          <w:b/>
          <w:i/>
          <w:sz w:val="28"/>
          <w:szCs w:val="28"/>
        </w:rPr>
        <w:t>мониторинговых и контролирующих процедур</w:t>
      </w:r>
      <w:r w:rsidR="00955027">
        <w:rPr>
          <w:rFonts w:ascii="Times New Roman" w:hAnsi="Times New Roman" w:cs="Times New Roman"/>
          <w:sz w:val="28"/>
          <w:szCs w:val="28"/>
        </w:rPr>
        <w:t xml:space="preserve"> </w:t>
      </w:r>
      <w:r w:rsidR="00484050">
        <w:rPr>
          <w:rFonts w:ascii="Times New Roman" w:hAnsi="Times New Roman" w:cs="Times New Roman"/>
          <w:sz w:val="28"/>
          <w:szCs w:val="28"/>
        </w:rPr>
        <w:t xml:space="preserve">при участии специалистов </w:t>
      </w:r>
      <w:r w:rsidR="00597648" w:rsidRPr="00597648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955027" w:rsidRPr="00597648">
        <w:rPr>
          <w:rFonts w:ascii="Times New Roman" w:hAnsi="Times New Roman" w:cs="Times New Roman"/>
          <w:b/>
          <w:i/>
          <w:sz w:val="28"/>
          <w:szCs w:val="28"/>
        </w:rPr>
        <w:t>лужб</w:t>
      </w:r>
      <w:r w:rsidR="00484050" w:rsidRPr="00597648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955027" w:rsidRPr="00597648">
        <w:rPr>
          <w:rFonts w:ascii="Times New Roman" w:hAnsi="Times New Roman" w:cs="Times New Roman"/>
          <w:b/>
          <w:i/>
          <w:sz w:val="28"/>
          <w:szCs w:val="28"/>
        </w:rPr>
        <w:t xml:space="preserve"> внутреннего аудита</w:t>
      </w:r>
      <w:r w:rsidR="00955027">
        <w:rPr>
          <w:rFonts w:ascii="Times New Roman" w:hAnsi="Times New Roman" w:cs="Times New Roman"/>
          <w:sz w:val="28"/>
          <w:szCs w:val="28"/>
        </w:rPr>
        <w:t xml:space="preserve"> МАОУ «Лицей №9»</w:t>
      </w:r>
      <w:r w:rsidR="00484050">
        <w:rPr>
          <w:rFonts w:ascii="Times New Roman" w:hAnsi="Times New Roman" w:cs="Times New Roman"/>
          <w:sz w:val="28"/>
          <w:szCs w:val="28"/>
        </w:rPr>
        <w:t>;</w:t>
      </w:r>
    </w:p>
    <w:p w:rsidR="000833A8" w:rsidRDefault="003D2C16" w:rsidP="000833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использованием </w:t>
      </w:r>
      <w:r w:rsidRPr="00597648">
        <w:rPr>
          <w:rFonts w:ascii="Times New Roman" w:hAnsi="Times New Roman" w:cs="Times New Roman"/>
          <w:b/>
          <w:i/>
          <w:sz w:val="28"/>
          <w:szCs w:val="28"/>
        </w:rPr>
        <w:t>методов математической статистики</w:t>
      </w:r>
      <w:r>
        <w:rPr>
          <w:rFonts w:ascii="Times New Roman" w:hAnsi="Times New Roman" w:cs="Times New Roman"/>
          <w:sz w:val="28"/>
          <w:szCs w:val="28"/>
        </w:rPr>
        <w:t xml:space="preserve"> при обработке результатов</w:t>
      </w:r>
      <w:r w:rsidR="000833A8">
        <w:rPr>
          <w:rFonts w:ascii="Times New Roman" w:hAnsi="Times New Roman" w:cs="Times New Roman"/>
          <w:sz w:val="28"/>
          <w:szCs w:val="28"/>
        </w:rPr>
        <w:t>;</w:t>
      </w:r>
    </w:p>
    <w:p w:rsidR="000833A8" w:rsidRDefault="000833A8" w:rsidP="000833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привлечением </w:t>
      </w:r>
      <w:r w:rsidRPr="00597648">
        <w:rPr>
          <w:rFonts w:ascii="Times New Roman" w:hAnsi="Times New Roman" w:cs="Times New Roman"/>
          <w:b/>
          <w:i/>
          <w:sz w:val="28"/>
          <w:szCs w:val="28"/>
        </w:rPr>
        <w:t>независимых экспертов</w:t>
      </w:r>
      <w:r>
        <w:rPr>
          <w:rFonts w:ascii="Times New Roman" w:hAnsi="Times New Roman" w:cs="Times New Roman"/>
          <w:sz w:val="28"/>
          <w:szCs w:val="28"/>
        </w:rPr>
        <w:t xml:space="preserve"> к рецензированию материалов</w:t>
      </w:r>
      <w:r w:rsidR="00955027">
        <w:rPr>
          <w:rFonts w:ascii="Times New Roman" w:hAnsi="Times New Roman" w:cs="Times New Roman"/>
          <w:sz w:val="28"/>
          <w:szCs w:val="28"/>
        </w:rPr>
        <w:t>.</w:t>
      </w:r>
    </w:p>
    <w:p w:rsidR="000833A8" w:rsidRPr="00597648" w:rsidRDefault="000833A8" w:rsidP="000833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648">
        <w:rPr>
          <w:rFonts w:ascii="Times New Roman" w:hAnsi="Times New Roman" w:cs="Times New Roman"/>
          <w:b/>
          <w:i/>
          <w:sz w:val="28"/>
          <w:szCs w:val="28"/>
        </w:rPr>
        <w:t>Контроль результатов</w:t>
      </w:r>
      <w:r w:rsidRPr="00597648">
        <w:rPr>
          <w:rFonts w:ascii="Times New Roman" w:hAnsi="Times New Roman" w:cs="Times New Roman"/>
          <w:sz w:val="28"/>
          <w:szCs w:val="28"/>
        </w:rPr>
        <w:t xml:space="preserve"> обеспечивается следующими </w:t>
      </w:r>
      <w:r w:rsidR="00597648" w:rsidRPr="00597648">
        <w:rPr>
          <w:rFonts w:ascii="Times New Roman" w:hAnsi="Times New Roman" w:cs="Times New Roman"/>
          <w:b/>
          <w:i/>
          <w:sz w:val="28"/>
          <w:szCs w:val="28"/>
        </w:rPr>
        <w:t xml:space="preserve">методами и </w:t>
      </w:r>
      <w:r w:rsidRPr="00597648">
        <w:rPr>
          <w:rFonts w:ascii="Times New Roman" w:hAnsi="Times New Roman" w:cs="Times New Roman"/>
          <w:b/>
          <w:i/>
          <w:sz w:val="28"/>
          <w:szCs w:val="28"/>
        </w:rPr>
        <w:t>средствами:</w:t>
      </w:r>
    </w:p>
    <w:p w:rsidR="004820BB" w:rsidRPr="00597648" w:rsidRDefault="004820BB" w:rsidP="004820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648">
        <w:rPr>
          <w:rFonts w:ascii="Times New Roman" w:hAnsi="Times New Roman" w:cs="Times New Roman"/>
          <w:sz w:val="28"/>
          <w:szCs w:val="28"/>
        </w:rPr>
        <w:t xml:space="preserve">- </w:t>
      </w:r>
      <w:r w:rsidRPr="004820BB">
        <w:rPr>
          <w:rFonts w:ascii="Times New Roman" w:hAnsi="Times New Roman" w:cs="Times New Roman"/>
          <w:b/>
          <w:i/>
          <w:sz w:val="28"/>
          <w:szCs w:val="28"/>
        </w:rPr>
        <w:t>мониторинг соответствия сроков</w:t>
      </w:r>
      <w:r w:rsidRPr="00597648">
        <w:rPr>
          <w:rFonts w:ascii="Times New Roman" w:hAnsi="Times New Roman" w:cs="Times New Roman"/>
          <w:sz w:val="28"/>
          <w:szCs w:val="28"/>
        </w:rPr>
        <w:t xml:space="preserve"> перспективному планированию проекта;</w:t>
      </w:r>
    </w:p>
    <w:p w:rsidR="004820BB" w:rsidRDefault="004820BB" w:rsidP="004820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648">
        <w:rPr>
          <w:rFonts w:ascii="Times New Roman" w:hAnsi="Times New Roman" w:cs="Times New Roman"/>
          <w:sz w:val="28"/>
          <w:szCs w:val="28"/>
        </w:rPr>
        <w:t xml:space="preserve">- </w:t>
      </w:r>
      <w:r w:rsidRPr="004820BB">
        <w:rPr>
          <w:rFonts w:ascii="Times New Roman" w:hAnsi="Times New Roman" w:cs="Times New Roman"/>
          <w:b/>
          <w:i/>
          <w:sz w:val="28"/>
          <w:szCs w:val="28"/>
        </w:rPr>
        <w:t>мониторинг соответствия расходов</w:t>
      </w:r>
      <w:r w:rsidRPr="00597648">
        <w:rPr>
          <w:rFonts w:ascii="Times New Roman" w:hAnsi="Times New Roman" w:cs="Times New Roman"/>
          <w:sz w:val="28"/>
          <w:szCs w:val="28"/>
        </w:rPr>
        <w:t xml:space="preserve"> перспективному планированию бюджета проекта;</w:t>
      </w:r>
    </w:p>
    <w:p w:rsidR="00597648" w:rsidRDefault="000833A8" w:rsidP="005976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648">
        <w:rPr>
          <w:rFonts w:ascii="Times New Roman" w:hAnsi="Times New Roman" w:cs="Times New Roman"/>
          <w:sz w:val="28"/>
          <w:szCs w:val="28"/>
        </w:rPr>
        <w:t xml:space="preserve">- </w:t>
      </w:r>
      <w:r w:rsidR="00597648" w:rsidRPr="004820BB">
        <w:rPr>
          <w:rFonts w:ascii="Times New Roman" w:hAnsi="Times New Roman" w:cs="Times New Roman"/>
          <w:b/>
          <w:i/>
          <w:sz w:val="28"/>
          <w:szCs w:val="28"/>
        </w:rPr>
        <w:t>анкетирование</w:t>
      </w:r>
      <w:r w:rsidR="00597648">
        <w:rPr>
          <w:rFonts w:ascii="Times New Roman" w:hAnsi="Times New Roman" w:cs="Times New Roman"/>
          <w:sz w:val="28"/>
          <w:szCs w:val="28"/>
        </w:rPr>
        <w:t xml:space="preserve"> и </w:t>
      </w:r>
      <w:r w:rsidR="00597648" w:rsidRPr="004820BB">
        <w:rPr>
          <w:rFonts w:ascii="Times New Roman" w:hAnsi="Times New Roman" w:cs="Times New Roman"/>
          <w:b/>
          <w:i/>
          <w:sz w:val="28"/>
          <w:szCs w:val="28"/>
        </w:rPr>
        <w:t>мониторинг</w:t>
      </w:r>
      <w:r w:rsidR="00597648">
        <w:rPr>
          <w:rFonts w:ascii="Times New Roman" w:hAnsi="Times New Roman" w:cs="Times New Roman"/>
          <w:sz w:val="28"/>
          <w:szCs w:val="28"/>
        </w:rPr>
        <w:t xml:space="preserve"> динамики результатов;</w:t>
      </w:r>
    </w:p>
    <w:p w:rsidR="000833A8" w:rsidRDefault="00597648" w:rsidP="005976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20BB">
        <w:rPr>
          <w:rFonts w:ascii="Times New Roman" w:hAnsi="Times New Roman" w:cs="Times New Roman"/>
          <w:b/>
          <w:i/>
          <w:sz w:val="28"/>
          <w:szCs w:val="28"/>
        </w:rPr>
        <w:t xml:space="preserve">анализ </w:t>
      </w:r>
      <w:r w:rsidR="009F34FC" w:rsidRPr="004820BB">
        <w:rPr>
          <w:rFonts w:ascii="Times New Roman" w:hAnsi="Times New Roman" w:cs="Times New Roman"/>
          <w:b/>
          <w:i/>
          <w:sz w:val="28"/>
          <w:szCs w:val="28"/>
        </w:rPr>
        <w:t>продуктов деятельности обучающихся</w:t>
      </w:r>
      <w:r w:rsidRPr="00597648">
        <w:rPr>
          <w:rFonts w:ascii="Times New Roman" w:hAnsi="Times New Roman" w:cs="Times New Roman"/>
          <w:sz w:val="28"/>
          <w:szCs w:val="28"/>
        </w:rPr>
        <w:t xml:space="preserve"> и </w:t>
      </w:r>
      <w:r w:rsidRPr="004820BB">
        <w:rPr>
          <w:rFonts w:ascii="Times New Roman" w:hAnsi="Times New Roman" w:cs="Times New Roman"/>
          <w:b/>
          <w:i/>
          <w:sz w:val="28"/>
          <w:szCs w:val="28"/>
        </w:rPr>
        <w:t>мониторинг</w:t>
      </w:r>
      <w:r w:rsidRPr="005976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динамики </w:t>
      </w:r>
      <w:r w:rsidRPr="00597648">
        <w:rPr>
          <w:rFonts w:ascii="Times New Roman" w:hAnsi="Times New Roman" w:cs="Times New Roman"/>
          <w:sz w:val="28"/>
          <w:szCs w:val="28"/>
        </w:rPr>
        <w:t xml:space="preserve">результатов (с привлечением специалистов Службы внутреннего аудита </w:t>
      </w:r>
      <w:r w:rsidRPr="00597648">
        <w:rPr>
          <w:rFonts w:ascii="Times New Roman" w:hAnsi="Times New Roman" w:cs="Times New Roman"/>
          <w:sz w:val="28"/>
          <w:szCs w:val="28"/>
        </w:rPr>
        <w:t>МАОУ «Лицей №9»</w:t>
      </w:r>
      <w:r w:rsidRPr="00597648">
        <w:rPr>
          <w:rFonts w:ascii="Times New Roman" w:hAnsi="Times New Roman" w:cs="Times New Roman"/>
          <w:sz w:val="28"/>
          <w:szCs w:val="28"/>
        </w:rPr>
        <w:t>)</w:t>
      </w:r>
      <w:r w:rsidR="000833A8" w:rsidRPr="00597648">
        <w:rPr>
          <w:rFonts w:ascii="Times New Roman" w:hAnsi="Times New Roman" w:cs="Times New Roman"/>
          <w:sz w:val="28"/>
          <w:szCs w:val="28"/>
        </w:rPr>
        <w:t>;</w:t>
      </w:r>
    </w:p>
    <w:p w:rsidR="004820BB" w:rsidRPr="00597648" w:rsidRDefault="004820BB" w:rsidP="005976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20BB">
        <w:rPr>
          <w:rFonts w:ascii="Times New Roman" w:hAnsi="Times New Roman" w:cs="Times New Roman"/>
          <w:b/>
          <w:i/>
          <w:sz w:val="28"/>
          <w:szCs w:val="28"/>
        </w:rPr>
        <w:t xml:space="preserve">включенное и </w:t>
      </w:r>
      <w:proofErr w:type="spellStart"/>
      <w:r w:rsidRPr="004820BB">
        <w:rPr>
          <w:rFonts w:ascii="Times New Roman" w:hAnsi="Times New Roman" w:cs="Times New Roman"/>
          <w:b/>
          <w:i/>
          <w:sz w:val="28"/>
          <w:szCs w:val="28"/>
        </w:rPr>
        <w:t>невключенное</w:t>
      </w:r>
      <w:proofErr w:type="spellEnd"/>
      <w:r w:rsidRPr="004820BB">
        <w:rPr>
          <w:rFonts w:ascii="Times New Roman" w:hAnsi="Times New Roman" w:cs="Times New Roman"/>
          <w:b/>
          <w:i/>
          <w:sz w:val="28"/>
          <w:szCs w:val="28"/>
        </w:rPr>
        <w:t xml:space="preserve"> наблюдение</w:t>
      </w:r>
      <w:r>
        <w:rPr>
          <w:rFonts w:ascii="Times New Roman" w:hAnsi="Times New Roman" w:cs="Times New Roman"/>
          <w:sz w:val="28"/>
          <w:szCs w:val="28"/>
        </w:rPr>
        <w:t xml:space="preserve"> за деятельностью обучающихся, мониторинг проявления </w:t>
      </w:r>
      <w:proofErr w:type="spellStart"/>
      <w:r w:rsidRPr="004820BB">
        <w:rPr>
          <w:rFonts w:ascii="Times New Roman" w:hAnsi="Times New Roman" w:cs="Times New Roman"/>
          <w:b/>
          <w:i/>
          <w:sz w:val="28"/>
          <w:szCs w:val="28"/>
        </w:rPr>
        <w:t>надпрофессиональных</w:t>
      </w:r>
      <w:proofErr w:type="spellEnd"/>
      <w:r w:rsidRPr="004820BB">
        <w:rPr>
          <w:rFonts w:ascii="Times New Roman" w:hAnsi="Times New Roman" w:cs="Times New Roman"/>
          <w:b/>
          <w:i/>
          <w:sz w:val="28"/>
          <w:szCs w:val="28"/>
        </w:rPr>
        <w:t xml:space="preserve"> компетенций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7648" w:rsidRDefault="00597648" w:rsidP="005976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20BB">
        <w:rPr>
          <w:rFonts w:ascii="Times New Roman" w:hAnsi="Times New Roman" w:cs="Times New Roman"/>
          <w:b/>
          <w:i/>
          <w:sz w:val="28"/>
          <w:szCs w:val="28"/>
        </w:rPr>
        <w:t>видеозапись / протоколирование</w:t>
      </w:r>
      <w:r>
        <w:rPr>
          <w:rFonts w:ascii="Times New Roman" w:hAnsi="Times New Roman" w:cs="Times New Roman"/>
          <w:sz w:val="28"/>
          <w:szCs w:val="28"/>
        </w:rPr>
        <w:t xml:space="preserve"> уроков (внеурочных занятий) и их </w:t>
      </w:r>
      <w:r w:rsidRPr="004820BB">
        <w:rPr>
          <w:rFonts w:ascii="Times New Roman" w:hAnsi="Times New Roman" w:cs="Times New Roman"/>
          <w:b/>
          <w:i/>
          <w:sz w:val="28"/>
          <w:szCs w:val="28"/>
        </w:rPr>
        <w:t>самоанализ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7648" w:rsidRPr="00597648" w:rsidRDefault="00597648" w:rsidP="005976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20BB">
        <w:rPr>
          <w:rFonts w:ascii="Times New Roman" w:hAnsi="Times New Roman" w:cs="Times New Roman"/>
          <w:b/>
          <w:i/>
          <w:sz w:val="28"/>
          <w:szCs w:val="28"/>
        </w:rPr>
        <w:t>экспертный анализ и оценка</w:t>
      </w:r>
      <w:r>
        <w:rPr>
          <w:rFonts w:ascii="Times New Roman" w:hAnsi="Times New Roman" w:cs="Times New Roman"/>
          <w:sz w:val="28"/>
          <w:szCs w:val="28"/>
        </w:rPr>
        <w:t xml:space="preserve"> уроков (внеурочных занятий), </w:t>
      </w:r>
      <w:r w:rsidRPr="004820BB">
        <w:rPr>
          <w:rFonts w:ascii="Times New Roman" w:hAnsi="Times New Roman" w:cs="Times New Roman"/>
          <w:b/>
          <w:i/>
          <w:sz w:val="28"/>
          <w:szCs w:val="28"/>
        </w:rPr>
        <w:t>мониторинг</w:t>
      </w:r>
      <w:r>
        <w:rPr>
          <w:rFonts w:ascii="Times New Roman" w:hAnsi="Times New Roman" w:cs="Times New Roman"/>
          <w:sz w:val="28"/>
          <w:szCs w:val="28"/>
        </w:rPr>
        <w:t xml:space="preserve"> динамики результатов;</w:t>
      </w:r>
    </w:p>
    <w:p w:rsidR="00597648" w:rsidRPr="00597648" w:rsidRDefault="00597648" w:rsidP="005976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648">
        <w:rPr>
          <w:rFonts w:ascii="Times New Roman" w:hAnsi="Times New Roman" w:cs="Times New Roman"/>
          <w:sz w:val="28"/>
          <w:szCs w:val="28"/>
        </w:rPr>
        <w:t xml:space="preserve">- промежуточные и итоговые </w:t>
      </w:r>
      <w:r w:rsidRPr="004820BB">
        <w:rPr>
          <w:rFonts w:ascii="Times New Roman" w:hAnsi="Times New Roman" w:cs="Times New Roman"/>
          <w:b/>
          <w:i/>
          <w:sz w:val="28"/>
          <w:szCs w:val="28"/>
        </w:rPr>
        <w:t>отчеты</w:t>
      </w:r>
      <w:r w:rsidRPr="00597648">
        <w:rPr>
          <w:rFonts w:ascii="Times New Roman" w:hAnsi="Times New Roman" w:cs="Times New Roman"/>
          <w:sz w:val="28"/>
          <w:szCs w:val="28"/>
        </w:rPr>
        <w:t xml:space="preserve"> об инновационной деятельности (с привлечением членов Научно-методического совета </w:t>
      </w:r>
      <w:r w:rsidRPr="00597648">
        <w:rPr>
          <w:rFonts w:ascii="Times New Roman" w:hAnsi="Times New Roman" w:cs="Times New Roman"/>
          <w:sz w:val="28"/>
          <w:szCs w:val="28"/>
        </w:rPr>
        <w:t>МАОУ «Лицей №9»</w:t>
      </w:r>
      <w:r w:rsidRPr="00597648">
        <w:rPr>
          <w:rFonts w:ascii="Times New Roman" w:hAnsi="Times New Roman" w:cs="Times New Roman"/>
          <w:sz w:val="28"/>
          <w:szCs w:val="28"/>
        </w:rPr>
        <w:t>).</w:t>
      </w:r>
    </w:p>
    <w:p w:rsidR="000833A8" w:rsidRDefault="000833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1F8A" w:rsidRPr="00D008BD" w:rsidRDefault="005B1F8A" w:rsidP="00EA2970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2" w:name="_Toc503620756"/>
      <w:r w:rsidRPr="00D008BD">
        <w:rPr>
          <w:rFonts w:ascii="Times New Roman" w:hAnsi="Times New Roman" w:cs="Times New Roman"/>
          <w:color w:val="auto"/>
        </w:rPr>
        <w:lastRenderedPageBreak/>
        <w:t>Перечень источников</w:t>
      </w:r>
      <w:bookmarkEnd w:id="12"/>
    </w:p>
    <w:p w:rsidR="007E4FA4" w:rsidRDefault="007E4FA4" w:rsidP="00FD263C">
      <w:pPr>
        <w:pStyle w:val="a7"/>
        <w:numPr>
          <w:ilvl w:val="0"/>
          <w:numId w:val="2"/>
        </w:numPr>
        <w:tabs>
          <w:tab w:val="left" w:pos="707"/>
        </w:tabs>
        <w:suppressAutoHyphens w:val="0"/>
        <w:spacing w:after="0" w:line="360" w:lineRule="auto"/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Ахметова М.Н. Педагогическое проектирование в профессиональной подготовке. – Новосибирск: Наука, 2005.</w:t>
      </w:r>
    </w:p>
    <w:p w:rsidR="00D6290C" w:rsidRDefault="00D6290C" w:rsidP="00FD263C">
      <w:pPr>
        <w:pStyle w:val="a7"/>
        <w:numPr>
          <w:ilvl w:val="0"/>
          <w:numId w:val="2"/>
        </w:numPr>
        <w:tabs>
          <w:tab w:val="left" w:pos="707"/>
        </w:tabs>
        <w:suppressAutoHyphens w:val="0"/>
        <w:spacing w:after="0" w:line="360" w:lineRule="auto"/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Коваль Р., Каплан Талер Л. Железная хватка. Как развить в себе качества, необходимые для достижения успеха. – М.: Альпина, 2017.</w:t>
      </w:r>
    </w:p>
    <w:p w:rsidR="005B1F8A" w:rsidRDefault="005B1F8A" w:rsidP="00FD263C">
      <w:pPr>
        <w:pStyle w:val="a7"/>
        <w:numPr>
          <w:ilvl w:val="0"/>
          <w:numId w:val="2"/>
        </w:numPr>
        <w:tabs>
          <w:tab w:val="left" w:pos="707"/>
        </w:tabs>
        <w:suppressAutoHyphens w:val="0"/>
        <w:spacing w:after="0" w:line="360" w:lineRule="auto"/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Коммуникативная педагогика: от «школы знания» к «школе понимания»: Материалы научно-практической конференции</w:t>
      </w:r>
      <w:r w:rsidR="00FD263C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FD26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Отв. ред. Ю.Л. Троицкий. - Новосибирск, 2004. </w:t>
      </w:r>
    </w:p>
    <w:p w:rsidR="005B1F8A" w:rsidRPr="00FD263C" w:rsidRDefault="005B1F8A" w:rsidP="00FD263C">
      <w:pPr>
        <w:pStyle w:val="a7"/>
        <w:numPr>
          <w:ilvl w:val="0"/>
          <w:numId w:val="2"/>
        </w:numPr>
        <w:tabs>
          <w:tab w:val="left" w:pos="707"/>
        </w:tabs>
        <w:suppressAutoHyphens w:val="0"/>
        <w:spacing w:after="0" w:line="360" w:lineRule="auto"/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Максимова Н.В.</w:t>
      </w:r>
      <w:r>
        <w:rPr>
          <w:sz w:val="28"/>
          <w:szCs w:val="28"/>
          <w:shd w:val="clear" w:color="auto" w:fill="FFFFFF"/>
        </w:rPr>
        <w:t xml:space="preserve"> Понимание в диалоге: текстовые модели. - Новосибирск, 2012. </w:t>
      </w:r>
    </w:p>
    <w:p w:rsidR="00FD263C" w:rsidRDefault="00FD263C" w:rsidP="00FD263C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69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Палюнина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Осинцева Т.В. Выбери, найди, спроси, аргументируй: сборник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заданий для 1-6 классов. – Новосибирск: ЭНСКЕ, 2013.</w:t>
      </w:r>
    </w:p>
    <w:p w:rsidR="00FD263C" w:rsidRPr="00FD263C" w:rsidRDefault="00FD263C" w:rsidP="00FD263C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Практикум по психологическим играм с детьми и подростками. 2-е изд. / Азарова Т.В., Барчук О.И., </w:t>
      </w:r>
      <w:proofErr w:type="spellStart"/>
      <w:r w:rsidR="007E4FA4">
        <w:rPr>
          <w:rFonts w:ascii="Times New Roman" w:hAnsi="Times New Roman" w:cs="Times New Roman"/>
          <w:sz w:val="28"/>
          <w:szCs w:val="28"/>
        </w:rPr>
        <w:t>Беглова</w:t>
      </w:r>
      <w:proofErr w:type="spellEnd"/>
      <w:r w:rsidR="007E4FA4">
        <w:rPr>
          <w:rFonts w:ascii="Times New Roman" w:hAnsi="Times New Roman" w:cs="Times New Roman"/>
          <w:sz w:val="28"/>
          <w:szCs w:val="28"/>
        </w:rPr>
        <w:t xml:space="preserve"> Т.В.; под ред. М.Р. </w:t>
      </w:r>
      <w:proofErr w:type="spellStart"/>
      <w:r w:rsidR="007E4FA4">
        <w:rPr>
          <w:rFonts w:ascii="Times New Roman" w:hAnsi="Times New Roman" w:cs="Times New Roman"/>
          <w:sz w:val="28"/>
          <w:szCs w:val="28"/>
        </w:rPr>
        <w:t>Битяновой</w:t>
      </w:r>
      <w:proofErr w:type="spellEnd"/>
      <w:r w:rsidR="007E4FA4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7E4FA4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="007E4FA4">
        <w:rPr>
          <w:rFonts w:ascii="Times New Roman" w:hAnsi="Times New Roman" w:cs="Times New Roman"/>
          <w:sz w:val="28"/>
          <w:szCs w:val="28"/>
        </w:rPr>
        <w:t>.: Питер, 2012.</w:t>
      </w:r>
    </w:p>
    <w:p w:rsidR="005B1F8A" w:rsidRDefault="005B1F8A" w:rsidP="00FD263C">
      <w:pPr>
        <w:pStyle w:val="a7"/>
        <w:numPr>
          <w:ilvl w:val="0"/>
          <w:numId w:val="2"/>
        </w:numPr>
        <w:tabs>
          <w:tab w:val="left" w:pos="707"/>
        </w:tabs>
        <w:suppressAutoHyphens w:val="0"/>
        <w:spacing w:after="0" w:line="360" w:lineRule="auto"/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Репкина Г.В., Заика Е.В. Оценка уровня сформированности учебной деятельности. – Томск, 1993. </w:t>
      </w:r>
    </w:p>
    <w:p w:rsidR="005B1F8A" w:rsidRDefault="005B1F8A" w:rsidP="00332A05">
      <w:pPr>
        <w:pStyle w:val="a7"/>
        <w:numPr>
          <w:ilvl w:val="0"/>
          <w:numId w:val="2"/>
        </w:numPr>
        <w:tabs>
          <w:tab w:val="left" w:pos="707"/>
        </w:tabs>
        <w:suppressAutoHyphens w:val="0"/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государственный образовательный стандарт основного общего образования. / М-во образования и науки Российской Федерации. – М., 201</w:t>
      </w:r>
      <w:r w:rsidR="003D603A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</w:p>
    <w:p w:rsidR="005B1F8A" w:rsidRDefault="005B1F8A" w:rsidP="00332A05">
      <w:pPr>
        <w:pStyle w:val="a7"/>
        <w:numPr>
          <w:ilvl w:val="0"/>
          <w:numId w:val="2"/>
        </w:numPr>
        <w:tabs>
          <w:tab w:val="left" w:pos="707"/>
        </w:tabs>
        <w:suppressAutoHyphens w:val="0"/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универсальных учебных действий в основной школе: от действия к мысли / Под ред. А.Г. Асмолова. – М., 2010. </w:t>
      </w:r>
    </w:p>
    <w:p w:rsidR="005B1F8A" w:rsidRDefault="005B1F8A" w:rsidP="00332A05">
      <w:pPr>
        <w:pStyle w:val="a7"/>
        <w:numPr>
          <w:ilvl w:val="0"/>
          <w:numId w:val="2"/>
        </w:numPr>
        <w:tabs>
          <w:tab w:val="left" w:pos="707"/>
        </w:tabs>
        <w:suppressAutoHyphens w:val="0"/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понимания – коммуникативная дидактика // Образовательные системы современной России / Сост. Ю.Л. Троицкий. – М., 2010. </w:t>
      </w:r>
      <w:r w:rsidR="00C21DDE">
        <w:rPr>
          <w:sz w:val="28"/>
          <w:szCs w:val="28"/>
        </w:rPr>
        <w:t xml:space="preserve">- </w:t>
      </w:r>
      <w:r>
        <w:rPr>
          <w:sz w:val="28"/>
          <w:szCs w:val="28"/>
        </w:rPr>
        <w:t>С.226-382</w:t>
      </w:r>
      <w:r w:rsidR="00C21DD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25147" w:rsidRPr="00F25147" w:rsidRDefault="00F25147" w:rsidP="00F25147">
      <w:pPr>
        <w:pStyle w:val="a7"/>
        <w:numPr>
          <w:ilvl w:val="0"/>
          <w:numId w:val="2"/>
        </w:numPr>
        <w:suppressAutoHyphens w:val="0"/>
        <w:spacing w:after="0" w:line="360" w:lineRule="auto"/>
        <w:ind w:left="0" w:firstLine="567"/>
        <w:jc w:val="both"/>
        <w:rPr>
          <w:i/>
          <w:sz w:val="28"/>
          <w:szCs w:val="28"/>
        </w:rPr>
      </w:pPr>
      <w:hyperlink r:id="rId12" w:history="1">
        <w:r w:rsidRPr="00F25147">
          <w:rPr>
            <w:rStyle w:val="a4"/>
            <w:i/>
            <w:sz w:val="28"/>
            <w:szCs w:val="28"/>
          </w:rPr>
          <w:t>https://profiok.com/about/news/detail.php?ID=1908</w:t>
        </w:r>
      </w:hyperlink>
      <w:r w:rsidRPr="00F25147">
        <w:rPr>
          <w:i/>
          <w:sz w:val="28"/>
          <w:szCs w:val="28"/>
        </w:rPr>
        <w:t xml:space="preserve"> </w:t>
      </w:r>
      <w:r w:rsidRPr="00332A05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дата обращения: 18.12.2017)</w:t>
      </w:r>
    </w:p>
    <w:p w:rsidR="00332A05" w:rsidRPr="00332A05" w:rsidRDefault="00332A05" w:rsidP="00332A05">
      <w:pPr>
        <w:pStyle w:val="a7"/>
        <w:numPr>
          <w:ilvl w:val="0"/>
          <w:numId w:val="2"/>
        </w:numPr>
        <w:suppressAutoHyphens w:val="0"/>
        <w:spacing w:after="0" w:line="360" w:lineRule="auto"/>
        <w:ind w:left="0" w:firstLine="567"/>
        <w:jc w:val="both"/>
        <w:rPr>
          <w:i/>
          <w:sz w:val="28"/>
          <w:szCs w:val="28"/>
        </w:rPr>
      </w:pPr>
      <w:hyperlink r:id="rId13" w:history="1">
        <w:r w:rsidRPr="00332A05">
          <w:rPr>
            <w:rStyle w:val="a4"/>
            <w:i/>
            <w:sz w:val="28"/>
            <w:szCs w:val="28"/>
          </w:rPr>
          <w:t>http://www.edutravel.ru/novosti/2015-12/soft-skills-ili-socialnie-naviki-dlya-shkolnika</w:t>
        </w:r>
      </w:hyperlink>
      <w:r w:rsidRPr="00332A05"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</w:rPr>
        <w:t>дата обращения: 18.12.2017)</w:t>
      </w:r>
    </w:p>
    <w:p w:rsidR="00332A05" w:rsidRDefault="00332A05" w:rsidP="00667632">
      <w:pPr>
        <w:pStyle w:val="a7"/>
        <w:suppressAutoHyphens w:val="0"/>
        <w:spacing w:after="0" w:line="360" w:lineRule="auto"/>
        <w:ind w:left="567"/>
        <w:jc w:val="both"/>
        <w:rPr>
          <w:sz w:val="28"/>
          <w:szCs w:val="28"/>
        </w:rPr>
      </w:pPr>
    </w:p>
    <w:p w:rsidR="004F3BA2" w:rsidRDefault="004F3BA2" w:rsidP="00FD263C">
      <w:pPr>
        <w:spacing w:after="0" w:line="360" w:lineRule="auto"/>
        <w:ind w:firstLine="69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5530E0" w:rsidRDefault="005530E0" w:rsidP="004B4DC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503620757"/>
    </w:p>
    <w:p w:rsidR="005530E0" w:rsidRDefault="005530E0" w:rsidP="004B4DC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530E0" w:rsidRDefault="005530E0" w:rsidP="004B4DC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530E0" w:rsidRDefault="005530E0" w:rsidP="004B4DC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530E0" w:rsidRDefault="005530E0" w:rsidP="004B4DC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530E0" w:rsidRDefault="005530E0" w:rsidP="004B4DC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530E0" w:rsidRDefault="005530E0" w:rsidP="004B4DC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530E0" w:rsidRDefault="005530E0" w:rsidP="004B4DC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530E0" w:rsidRDefault="005530E0" w:rsidP="004B4DC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530E0" w:rsidRDefault="005530E0" w:rsidP="004B4DC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530E0" w:rsidRDefault="005530E0" w:rsidP="005530E0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F3BA2" w:rsidRDefault="004B4DC3" w:rsidP="005530E0">
      <w:pPr>
        <w:pStyle w:val="2"/>
        <w:ind w:left="2832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4B4DC3">
        <w:rPr>
          <w:rFonts w:ascii="Times New Roman" w:hAnsi="Times New Roman" w:cs="Times New Roman"/>
          <w:color w:val="auto"/>
          <w:sz w:val="28"/>
          <w:szCs w:val="28"/>
        </w:rPr>
        <w:t>Приложения</w:t>
      </w:r>
      <w:bookmarkEnd w:id="13"/>
    </w:p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Default="005530E0" w:rsidP="005530E0"/>
    <w:p w:rsidR="005530E0" w:rsidRPr="001A79F0" w:rsidRDefault="001A79F0" w:rsidP="001A79F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79F0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CD</w:t>
      </w:r>
      <w:r w:rsidRPr="001A79F0">
        <w:rPr>
          <w:rFonts w:ascii="Times New Roman" w:hAnsi="Times New Roman" w:cs="Times New Roman"/>
          <w:b/>
          <w:i/>
          <w:sz w:val="28"/>
          <w:szCs w:val="28"/>
        </w:rPr>
        <w:t>-диск содержит следующие электронные приложения:</w:t>
      </w:r>
    </w:p>
    <w:p w:rsidR="001A79F0" w:rsidRDefault="001A79F0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Приложение 1.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оекта в формате </w:t>
      </w:r>
      <w:r w:rsidRPr="001A79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doc</w:t>
      </w:r>
    </w:p>
    <w:p w:rsidR="001A79F0" w:rsidRDefault="001A79F0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оекта в формате </w:t>
      </w:r>
      <w:r w:rsidRPr="001A79F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</w:p>
    <w:p w:rsidR="009F74E6" w:rsidRDefault="009F74E6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Библиографический список по проблеме проекта</w:t>
      </w:r>
    </w:p>
    <w:p w:rsidR="009F74E6" w:rsidRDefault="009F74E6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Пакет методических материалов</w:t>
      </w:r>
    </w:p>
    <w:p w:rsidR="009F74E6" w:rsidRDefault="009F74E6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 Анкета для педагогов, бланк (декабрь 2017)</w:t>
      </w:r>
    </w:p>
    <w:p w:rsidR="009F74E6" w:rsidRDefault="009F74E6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 Результаты анкетирования педагогов (декабрь 2017)</w:t>
      </w:r>
    </w:p>
    <w:p w:rsidR="009F74E6" w:rsidRDefault="009F74E6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 Анкета для родителей, бланк (декабрь 2017)</w:t>
      </w:r>
    </w:p>
    <w:p w:rsidR="009F74E6" w:rsidRDefault="009F74E6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 Результаты анкетирования родителей (декабрь 2017)</w:t>
      </w:r>
    </w:p>
    <w:p w:rsidR="009F74E6" w:rsidRDefault="009F74E6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9. Презентация к родительскому собранию (январь 2018)</w:t>
      </w:r>
    </w:p>
    <w:p w:rsidR="009F74E6" w:rsidRDefault="009F74E6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10. Результаты анкетирования родителей (январь 2018)</w:t>
      </w:r>
    </w:p>
    <w:p w:rsidR="009F74E6" w:rsidRDefault="009F74E6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11. Презентация к классному часу (январь 2018)</w:t>
      </w:r>
    </w:p>
    <w:p w:rsidR="009F74E6" w:rsidRDefault="009F74E6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12. Анкета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бланк (январь 2018)</w:t>
      </w:r>
    </w:p>
    <w:p w:rsidR="009F74E6" w:rsidRPr="009F74E6" w:rsidRDefault="009F74E6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13. Результаты анкетирования обучающихся (январь 2018)</w:t>
      </w:r>
      <w:bookmarkStart w:id="14" w:name="_GoBack"/>
      <w:bookmarkEnd w:id="14"/>
    </w:p>
    <w:p w:rsidR="001A79F0" w:rsidRPr="001A79F0" w:rsidRDefault="001A79F0" w:rsidP="001A7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A79F0" w:rsidRPr="001A79F0" w:rsidSect="00C371B0">
      <w:footerReference w:type="default" r:id="rId14"/>
      <w:pgSz w:w="11906" w:h="16838"/>
      <w:pgMar w:top="1134" w:right="567" w:bottom="1361" w:left="1418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2D0" w:rsidRDefault="00D422D0" w:rsidP="000334E4">
      <w:pPr>
        <w:spacing w:after="0" w:line="240" w:lineRule="auto"/>
      </w:pPr>
      <w:r>
        <w:separator/>
      </w:r>
    </w:p>
  </w:endnote>
  <w:endnote w:type="continuationSeparator" w:id="0">
    <w:p w:rsidR="00D422D0" w:rsidRDefault="00D422D0" w:rsidP="00033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, 'Arial Unicode MS'">
    <w:altName w:val="Times New Roman"/>
    <w:charset w:val="00"/>
    <w:family w:val="auto"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87618"/>
      <w:docPartObj>
        <w:docPartGallery w:val="Page Numbers (Bottom of Page)"/>
        <w:docPartUnique/>
      </w:docPartObj>
    </w:sdtPr>
    <w:sdtEndPr/>
    <w:sdtContent>
      <w:p w:rsidR="00D01739" w:rsidRDefault="00D01739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74E6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D01739" w:rsidRDefault="00D01739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2D0" w:rsidRDefault="00D422D0" w:rsidP="000334E4">
      <w:pPr>
        <w:spacing w:after="0" w:line="240" w:lineRule="auto"/>
      </w:pPr>
      <w:r>
        <w:separator/>
      </w:r>
    </w:p>
  </w:footnote>
  <w:footnote w:type="continuationSeparator" w:id="0">
    <w:p w:rsidR="00D422D0" w:rsidRDefault="00D422D0" w:rsidP="00033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B"/>
    <w:multiLevelType w:val="multilevel"/>
    <w:tmpl w:val="0000000B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C"/>
    <w:multiLevelType w:val="multilevel"/>
    <w:tmpl w:val="0000000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04416374"/>
    <w:multiLevelType w:val="hybridMultilevel"/>
    <w:tmpl w:val="3AF0563A"/>
    <w:lvl w:ilvl="0" w:tplc="7BCE08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1CAD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BA86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8A88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EEA6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CCB3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4CF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366E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928D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BC77A8D"/>
    <w:multiLevelType w:val="hybridMultilevel"/>
    <w:tmpl w:val="A4CA70A6"/>
    <w:lvl w:ilvl="0" w:tplc="F42AAA80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60C54"/>
    <w:multiLevelType w:val="hybridMultilevel"/>
    <w:tmpl w:val="2A4269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F196F4C"/>
    <w:multiLevelType w:val="hybridMultilevel"/>
    <w:tmpl w:val="A4CA70A6"/>
    <w:lvl w:ilvl="0" w:tplc="F42AAA80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93811"/>
    <w:multiLevelType w:val="multilevel"/>
    <w:tmpl w:val="4506751C"/>
    <w:lvl w:ilvl="0">
      <w:numFmt w:val="bullet"/>
      <w:lvlText w:val="—"/>
      <w:lvlJc w:val="left"/>
      <w:pPr>
        <w:ind w:left="1287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9">
    <w:nsid w:val="186518A1"/>
    <w:multiLevelType w:val="multilevel"/>
    <w:tmpl w:val="0866970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>
    <w:nsid w:val="1E7F2D89"/>
    <w:multiLevelType w:val="multilevel"/>
    <w:tmpl w:val="5732AB7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1">
    <w:nsid w:val="323D0B99"/>
    <w:multiLevelType w:val="hybridMultilevel"/>
    <w:tmpl w:val="317A9584"/>
    <w:lvl w:ilvl="0" w:tplc="E228ADF6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5E008FD"/>
    <w:multiLevelType w:val="hybridMultilevel"/>
    <w:tmpl w:val="A4CA70A6"/>
    <w:lvl w:ilvl="0" w:tplc="F42AAA80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A0618"/>
    <w:multiLevelType w:val="hybridMultilevel"/>
    <w:tmpl w:val="6B38D07C"/>
    <w:lvl w:ilvl="0" w:tplc="BFCC7A9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FF60CEB"/>
    <w:multiLevelType w:val="hybridMultilevel"/>
    <w:tmpl w:val="8C4497D4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A7147E"/>
    <w:multiLevelType w:val="hybridMultilevel"/>
    <w:tmpl w:val="A03A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45FA1"/>
    <w:multiLevelType w:val="hybridMultilevel"/>
    <w:tmpl w:val="E70C6250"/>
    <w:lvl w:ilvl="0" w:tplc="F9F01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203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2A8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A0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A22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BE8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A2C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569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60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BE00EA6"/>
    <w:multiLevelType w:val="hybridMultilevel"/>
    <w:tmpl w:val="A4CA70A6"/>
    <w:lvl w:ilvl="0" w:tplc="F42AAA80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2A7FD1"/>
    <w:multiLevelType w:val="hybridMultilevel"/>
    <w:tmpl w:val="A4CA70A6"/>
    <w:lvl w:ilvl="0" w:tplc="F42AAA80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3C7313"/>
    <w:multiLevelType w:val="hybridMultilevel"/>
    <w:tmpl w:val="E5C45798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782A65"/>
    <w:multiLevelType w:val="hybridMultilevel"/>
    <w:tmpl w:val="EC6C9240"/>
    <w:lvl w:ilvl="0" w:tplc="0419000D">
      <w:start w:val="1"/>
      <w:numFmt w:val="bullet"/>
      <w:lvlText w:val="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5DEC975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1">
    <w:nsid w:val="646A031A"/>
    <w:multiLevelType w:val="hybridMultilevel"/>
    <w:tmpl w:val="722A3290"/>
    <w:lvl w:ilvl="0" w:tplc="268AC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5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6F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AAA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80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DED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22D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546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22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924458E"/>
    <w:multiLevelType w:val="hybridMultilevel"/>
    <w:tmpl w:val="1046BBD2"/>
    <w:lvl w:ilvl="0" w:tplc="EFD2083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4162F20"/>
    <w:multiLevelType w:val="hybridMultilevel"/>
    <w:tmpl w:val="54746BAA"/>
    <w:lvl w:ilvl="0" w:tplc="1AE41E4E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4203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2A8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A0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A22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BE8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A2C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569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60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5E47263"/>
    <w:multiLevelType w:val="hybridMultilevel"/>
    <w:tmpl w:val="27462F7A"/>
    <w:lvl w:ilvl="0" w:tplc="B704A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9C6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5E7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20F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24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8F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92D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B46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833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67F3F8E"/>
    <w:multiLevelType w:val="hybridMultilevel"/>
    <w:tmpl w:val="B4EAE93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C74F27"/>
    <w:multiLevelType w:val="hybridMultilevel"/>
    <w:tmpl w:val="A4CA70A6"/>
    <w:lvl w:ilvl="0" w:tplc="F42AAA80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20"/>
  </w:num>
  <w:num w:numId="6">
    <w:abstractNumId w:val="25"/>
  </w:num>
  <w:num w:numId="7">
    <w:abstractNumId w:val="19"/>
  </w:num>
  <w:num w:numId="8">
    <w:abstractNumId w:val="14"/>
  </w:num>
  <w:num w:numId="9">
    <w:abstractNumId w:val="15"/>
  </w:num>
  <w:num w:numId="10">
    <w:abstractNumId w:val="10"/>
  </w:num>
  <w:num w:numId="11">
    <w:abstractNumId w:val="9"/>
  </w:num>
  <w:num w:numId="12">
    <w:abstractNumId w:val="6"/>
  </w:num>
  <w:num w:numId="13">
    <w:abstractNumId w:val="11"/>
  </w:num>
  <w:num w:numId="14">
    <w:abstractNumId w:val="18"/>
  </w:num>
  <w:num w:numId="15">
    <w:abstractNumId w:val="16"/>
  </w:num>
  <w:num w:numId="16">
    <w:abstractNumId w:val="23"/>
  </w:num>
  <w:num w:numId="17">
    <w:abstractNumId w:val="17"/>
  </w:num>
  <w:num w:numId="18">
    <w:abstractNumId w:val="12"/>
  </w:num>
  <w:num w:numId="19">
    <w:abstractNumId w:val="5"/>
  </w:num>
  <w:num w:numId="20">
    <w:abstractNumId w:val="26"/>
  </w:num>
  <w:num w:numId="21">
    <w:abstractNumId w:val="7"/>
  </w:num>
  <w:num w:numId="22">
    <w:abstractNumId w:val="1"/>
  </w:num>
  <w:num w:numId="23">
    <w:abstractNumId w:val="22"/>
  </w:num>
  <w:num w:numId="24">
    <w:abstractNumId w:val="4"/>
  </w:num>
  <w:num w:numId="25">
    <w:abstractNumId w:val="21"/>
  </w:num>
  <w:num w:numId="26">
    <w:abstractNumId w:val="2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1E31"/>
    <w:rsid w:val="000024EE"/>
    <w:rsid w:val="0002178C"/>
    <w:rsid w:val="000221B8"/>
    <w:rsid w:val="000334E4"/>
    <w:rsid w:val="00035366"/>
    <w:rsid w:val="0004286D"/>
    <w:rsid w:val="0005324D"/>
    <w:rsid w:val="000558E7"/>
    <w:rsid w:val="00056DD7"/>
    <w:rsid w:val="000707D2"/>
    <w:rsid w:val="000833A8"/>
    <w:rsid w:val="000E3C89"/>
    <w:rsid w:val="000F00D1"/>
    <w:rsid w:val="0010524D"/>
    <w:rsid w:val="001119A0"/>
    <w:rsid w:val="00112785"/>
    <w:rsid w:val="00117A9D"/>
    <w:rsid w:val="001246A3"/>
    <w:rsid w:val="00127E77"/>
    <w:rsid w:val="0015170B"/>
    <w:rsid w:val="00153BCD"/>
    <w:rsid w:val="0015728E"/>
    <w:rsid w:val="0015743F"/>
    <w:rsid w:val="00161612"/>
    <w:rsid w:val="00162432"/>
    <w:rsid w:val="00183764"/>
    <w:rsid w:val="00185598"/>
    <w:rsid w:val="00194B4D"/>
    <w:rsid w:val="001966AA"/>
    <w:rsid w:val="001A2846"/>
    <w:rsid w:val="001A79F0"/>
    <w:rsid w:val="001B7FED"/>
    <w:rsid w:val="001C1AA3"/>
    <w:rsid w:val="001C3227"/>
    <w:rsid w:val="001C3743"/>
    <w:rsid w:val="001C772B"/>
    <w:rsid w:val="001F56C2"/>
    <w:rsid w:val="00203B58"/>
    <w:rsid w:val="00211D6E"/>
    <w:rsid w:val="00212E42"/>
    <w:rsid w:val="00213209"/>
    <w:rsid w:val="002226F5"/>
    <w:rsid w:val="00233330"/>
    <w:rsid w:val="00233B67"/>
    <w:rsid w:val="0023544B"/>
    <w:rsid w:val="00245311"/>
    <w:rsid w:val="002523DF"/>
    <w:rsid w:val="00297589"/>
    <w:rsid w:val="002A3063"/>
    <w:rsid w:val="002C34B2"/>
    <w:rsid w:val="002C431D"/>
    <w:rsid w:val="002C6EDF"/>
    <w:rsid w:val="002E6D70"/>
    <w:rsid w:val="002F2F88"/>
    <w:rsid w:val="00301210"/>
    <w:rsid w:val="003048E7"/>
    <w:rsid w:val="00304BE4"/>
    <w:rsid w:val="00305AEA"/>
    <w:rsid w:val="0031135F"/>
    <w:rsid w:val="00332A05"/>
    <w:rsid w:val="00344014"/>
    <w:rsid w:val="00354215"/>
    <w:rsid w:val="00360E6B"/>
    <w:rsid w:val="0036142A"/>
    <w:rsid w:val="003772CF"/>
    <w:rsid w:val="003822A3"/>
    <w:rsid w:val="00383BC3"/>
    <w:rsid w:val="0038737F"/>
    <w:rsid w:val="00395268"/>
    <w:rsid w:val="003A4546"/>
    <w:rsid w:val="003B7AFA"/>
    <w:rsid w:val="003C1E31"/>
    <w:rsid w:val="003C698D"/>
    <w:rsid w:val="003D2C16"/>
    <w:rsid w:val="003D6010"/>
    <w:rsid w:val="003D603A"/>
    <w:rsid w:val="004008CA"/>
    <w:rsid w:val="00400B44"/>
    <w:rsid w:val="00404E43"/>
    <w:rsid w:val="00407282"/>
    <w:rsid w:val="00415C10"/>
    <w:rsid w:val="00415DAD"/>
    <w:rsid w:val="004226E2"/>
    <w:rsid w:val="00422751"/>
    <w:rsid w:val="00422AB5"/>
    <w:rsid w:val="00432682"/>
    <w:rsid w:val="00435083"/>
    <w:rsid w:val="004517B9"/>
    <w:rsid w:val="00462931"/>
    <w:rsid w:val="00462ABA"/>
    <w:rsid w:val="004652F1"/>
    <w:rsid w:val="004820BB"/>
    <w:rsid w:val="004821D2"/>
    <w:rsid w:val="004828C4"/>
    <w:rsid w:val="004835E3"/>
    <w:rsid w:val="00484050"/>
    <w:rsid w:val="00495210"/>
    <w:rsid w:val="00495C47"/>
    <w:rsid w:val="004A02C8"/>
    <w:rsid w:val="004A50D2"/>
    <w:rsid w:val="004B04AA"/>
    <w:rsid w:val="004B4DC3"/>
    <w:rsid w:val="004B561C"/>
    <w:rsid w:val="004C12A7"/>
    <w:rsid w:val="004C7B7E"/>
    <w:rsid w:val="004D41DB"/>
    <w:rsid w:val="004E06FA"/>
    <w:rsid w:val="004F13A0"/>
    <w:rsid w:val="004F3BA2"/>
    <w:rsid w:val="0050133F"/>
    <w:rsid w:val="00502BC7"/>
    <w:rsid w:val="005059C5"/>
    <w:rsid w:val="00532A08"/>
    <w:rsid w:val="00532AE4"/>
    <w:rsid w:val="00537787"/>
    <w:rsid w:val="00541E7C"/>
    <w:rsid w:val="00545B8C"/>
    <w:rsid w:val="005530E0"/>
    <w:rsid w:val="0056000A"/>
    <w:rsid w:val="00595601"/>
    <w:rsid w:val="00597648"/>
    <w:rsid w:val="005B1D3A"/>
    <w:rsid w:val="005B1F8A"/>
    <w:rsid w:val="005B4F23"/>
    <w:rsid w:val="005B663E"/>
    <w:rsid w:val="005C1682"/>
    <w:rsid w:val="005C4B42"/>
    <w:rsid w:val="005D31EF"/>
    <w:rsid w:val="005D6396"/>
    <w:rsid w:val="005E1E27"/>
    <w:rsid w:val="005E4589"/>
    <w:rsid w:val="005F7476"/>
    <w:rsid w:val="006002F0"/>
    <w:rsid w:val="00600958"/>
    <w:rsid w:val="00602283"/>
    <w:rsid w:val="0061728A"/>
    <w:rsid w:val="00622991"/>
    <w:rsid w:val="00634BEF"/>
    <w:rsid w:val="006358F2"/>
    <w:rsid w:val="00666AE6"/>
    <w:rsid w:val="00667632"/>
    <w:rsid w:val="0067209C"/>
    <w:rsid w:val="00674FF6"/>
    <w:rsid w:val="00675009"/>
    <w:rsid w:val="00682201"/>
    <w:rsid w:val="00682B11"/>
    <w:rsid w:val="006839A3"/>
    <w:rsid w:val="00683E27"/>
    <w:rsid w:val="006856E6"/>
    <w:rsid w:val="0069169D"/>
    <w:rsid w:val="006954E4"/>
    <w:rsid w:val="00697107"/>
    <w:rsid w:val="006A17ED"/>
    <w:rsid w:val="006A5CDD"/>
    <w:rsid w:val="006B24C5"/>
    <w:rsid w:val="006E627D"/>
    <w:rsid w:val="006F1AA5"/>
    <w:rsid w:val="007137F3"/>
    <w:rsid w:val="00715A0E"/>
    <w:rsid w:val="0072640A"/>
    <w:rsid w:val="00740491"/>
    <w:rsid w:val="007406D1"/>
    <w:rsid w:val="007428FA"/>
    <w:rsid w:val="00746ACE"/>
    <w:rsid w:val="00756A3F"/>
    <w:rsid w:val="007710B9"/>
    <w:rsid w:val="0077704F"/>
    <w:rsid w:val="00781C22"/>
    <w:rsid w:val="00781D4B"/>
    <w:rsid w:val="00786534"/>
    <w:rsid w:val="007A5638"/>
    <w:rsid w:val="007A6592"/>
    <w:rsid w:val="007B0BDA"/>
    <w:rsid w:val="007E4FA4"/>
    <w:rsid w:val="00831EF3"/>
    <w:rsid w:val="008410A1"/>
    <w:rsid w:val="0084332A"/>
    <w:rsid w:val="00854D5C"/>
    <w:rsid w:val="008675A6"/>
    <w:rsid w:val="008736E2"/>
    <w:rsid w:val="00887390"/>
    <w:rsid w:val="008948E7"/>
    <w:rsid w:val="008A3E5A"/>
    <w:rsid w:val="008B3AE4"/>
    <w:rsid w:val="008B6982"/>
    <w:rsid w:val="008F5CB1"/>
    <w:rsid w:val="009061FD"/>
    <w:rsid w:val="009210DF"/>
    <w:rsid w:val="00921F16"/>
    <w:rsid w:val="009276A7"/>
    <w:rsid w:val="009404E8"/>
    <w:rsid w:val="00942290"/>
    <w:rsid w:val="00946C10"/>
    <w:rsid w:val="00952308"/>
    <w:rsid w:val="00954F1E"/>
    <w:rsid w:val="00955027"/>
    <w:rsid w:val="0095641D"/>
    <w:rsid w:val="00966362"/>
    <w:rsid w:val="00971F21"/>
    <w:rsid w:val="00973646"/>
    <w:rsid w:val="009A3AD5"/>
    <w:rsid w:val="009A4C23"/>
    <w:rsid w:val="009B27EC"/>
    <w:rsid w:val="009B789C"/>
    <w:rsid w:val="009C70B9"/>
    <w:rsid w:val="009C7B2D"/>
    <w:rsid w:val="009D0730"/>
    <w:rsid w:val="009D299E"/>
    <w:rsid w:val="009F1294"/>
    <w:rsid w:val="009F34FC"/>
    <w:rsid w:val="009F74E6"/>
    <w:rsid w:val="00A05275"/>
    <w:rsid w:val="00A5170E"/>
    <w:rsid w:val="00A5611A"/>
    <w:rsid w:val="00A63976"/>
    <w:rsid w:val="00A7778F"/>
    <w:rsid w:val="00A84222"/>
    <w:rsid w:val="00A934C1"/>
    <w:rsid w:val="00AC4F94"/>
    <w:rsid w:val="00AD5259"/>
    <w:rsid w:val="00AE77F6"/>
    <w:rsid w:val="00AE79BA"/>
    <w:rsid w:val="00AF4C47"/>
    <w:rsid w:val="00B075E1"/>
    <w:rsid w:val="00B12CC6"/>
    <w:rsid w:val="00B16384"/>
    <w:rsid w:val="00B3767E"/>
    <w:rsid w:val="00B52BF8"/>
    <w:rsid w:val="00B70325"/>
    <w:rsid w:val="00B73CDE"/>
    <w:rsid w:val="00B73E0A"/>
    <w:rsid w:val="00B76B13"/>
    <w:rsid w:val="00B81136"/>
    <w:rsid w:val="00B87909"/>
    <w:rsid w:val="00BA0CD2"/>
    <w:rsid w:val="00BC5CDA"/>
    <w:rsid w:val="00BC7155"/>
    <w:rsid w:val="00BD1803"/>
    <w:rsid w:val="00BF6B67"/>
    <w:rsid w:val="00C0313D"/>
    <w:rsid w:val="00C04626"/>
    <w:rsid w:val="00C2021B"/>
    <w:rsid w:val="00C21DDE"/>
    <w:rsid w:val="00C248A2"/>
    <w:rsid w:val="00C34638"/>
    <w:rsid w:val="00C371B0"/>
    <w:rsid w:val="00C41654"/>
    <w:rsid w:val="00C4595D"/>
    <w:rsid w:val="00C61A5F"/>
    <w:rsid w:val="00C62706"/>
    <w:rsid w:val="00C6511A"/>
    <w:rsid w:val="00C70750"/>
    <w:rsid w:val="00C760C5"/>
    <w:rsid w:val="00CA5CE5"/>
    <w:rsid w:val="00CA5DE8"/>
    <w:rsid w:val="00CB208E"/>
    <w:rsid w:val="00CB471A"/>
    <w:rsid w:val="00CE08CF"/>
    <w:rsid w:val="00D008BD"/>
    <w:rsid w:val="00D01739"/>
    <w:rsid w:val="00D17E7A"/>
    <w:rsid w:val="00D20592"/>
    <w:rsid w:val="00D21B51"/>
    <w:rsid w:val="00D3253D"/>
    <w:rsid w:val="00D32F6F"/>
    <w:rsid w:val="00D422D0"/>
    <w:rsid w:val="00D5465C"/>
    <w:rsid w:val="00D6068B"/>
    <w:rsid w:val="00D61F00"/>
    <w:rsid w:val="00D6290C"/>
    <w:rsid w:val="00D64E9A"/>
    <w:rsid w:val="00D75A4D"/>
    <w:rsid w:val="00D862A7"/>
    <w:rsid w:val="00DB792D"/>
    <w:rsid w:val="00DD30EE"/>
    <w:rsid w:val="00DE07DC"/>
    <w:rsid w:val="00DE0C67"/>
    <w:rsid w:val="00E12E78"/>
    <w:rsid w:val="00E150E6"/>
    <w:rsid w:val="00E17743"/>
    <w:rsid w:val="00E2412D"/>
    <w:rsid w:val="00E268D9"/>
    <w:rsid w:val="00E27F49"/>
    <w:rsid w:val="00E30894"/>
    <w:rsid w:val="00E37749"/>
    <w:rsid w:val="00E86DB5"/>
    <w:rsid w:val="00EA1816"/>
    <w:rsid w:val="00EA237C"/>
    <w:rsid w:val="00EA2970"/>
    <w:rsid w:val="00EA65D6"/>
    <w:rsid w:val="00EB0067"/>
    <w:rsid w:val="00EB4CAA"/>
    <w:rsid w:val="00ED5FE3"/>
    <w:rsid w:val="00EE008F"/>
    <w:rsid w:val="00EE6A36"/>
    <w:rsid w:val="00EF18C5"/>
    <w:rsid w:val="00EF2B03"/>
    <w:rsid w:val="00EF4C32"/>
    <w:rsid w:val="00F03A0A"/>
    <w:rsid w:val="00F047EE"/>
    <w:rsid w:val="00F25147"/>
    <w:rsid w:val="00F33557"/>
    <w:rsid w:val="00F34A06"/>
    <w:rsid w:val="00F40FE1"/>
    <w:rsid w:val="00F4130B"/>
    <w:rsid w:val="00F629A9"/>
    <w:rsid w:val="00F67653"/>
    <w:rsid w:val="00F71763"/>
    <w:rsid w:val="00F80021"/>
    <w:rsid w:val="00F87777"/>
    <w:rsid w:val="00F92344"/>
    <w:rsid w:val="00FB03F6"/>
    <w:rsid w:val="00FB5C67"/>
    <w:rsid w:val="00FC027B"/>
    <w:rsid w:val="00FC4D13"/>
    <w:rsid w:val="00FD263C"/>
    <w:rsid w:val="00FD4A3D"/>
    <w:rsid w:val="00FD5287"/>
    <w:rsid w:val="00FF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557"/>
  </w:style>
  <w:style w:type="paragraph" w:styleId="1">
    <w:name w:val="heading 1"/>
    <w:basedOn w:val="a"/>
    <w:next w:val="a"/>
    <w:link w:val="10"/>
    <w:uiPriority w:val="9"/>
    <w:qFormat/>
    <w:rsid w:val="004F3B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B4D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2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541E7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4">
    <w:name w:val="Hyperlink"/>
    <w:uiPriority w:val="99"/>
    <w:rsid w:val="00541E7C"/>
    <w:rPr>
      <w:color w:val="0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5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26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5B1F8A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5B1F8A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rsid w:val="005B1F8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5B1F8A"/>
    <w:pPr>
      <w:ind w:left="720"/>
      <w:contextualSpacing/>
    </w:pPr>
  </w:style>
  <w:style w:type="paragraph" w:styleId="ac">
    <w:name w:val="Body Text Indent"/>
    <w:basedOn w:val="a"/>
    <w:link w:val="ad"/>
    <w:uiPriority w:val="99"/>
    <w:semiHidden/>
    <w:unhideWhenUsed/>
    <w:rsid w:val="005B1F8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5B1F8A"/>
  </w:style>
  <w:style w:type="character" w:customStyle="1" w:styleId="Zag11">
    <w:name w:val="Zag_11"/>
    <w:rsid w:val="005B1F8A"/>
  </w:style>
  <w:style w:type="character" w:customStyle="1" w:styleId="ab">
    <w:name w:val="Абзац списка Знак"/>
    <w:link w:val="aa"/>
    <w:locked/>
    <w:rsid w:val="005B1F8A"/>
  </w:style>
  <w:style w:type="character" w:styleId="ae">
    <w:name w:val="Strong"/>
    <w:basedOn w:val="a0"/>
    <w:uiPriority w:val="22"/>
    <w:qFormat/>
    <w:rsid w:val="005B1F8A"/>
    <w:rPr>
      <w:b/>
      <w:bCs/>
    </w:rPr>
  </w:style>
  <w:style w:type="table" w:styleId="af">
    <w:name w:val="Table Grid"/>
    <w:basedOn w:val="a1"/>
    <w:rsid w:val="005B1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user">
    <w:name w:val="Text (user)"/>
    <w:rsid w:val="004517B9"/>
    <w:pPr>
      <w:suppressAutoHyphens/>
      <w:autoSpaceDN w:val="0"/>
      <w:spacing w:after="0" w:line="226" w:lineRule="atLeast"/>
      <w:ind w:firstLine="283"/>
      <w:jc w:val="both"/>
      <w:textAlignment w:val="baseline"/>
    </w:pPr>
    <w:rPr>
      <w:rFonts w:ascii="SchoolBookC, 'Arial Unicode MS'" w:eastAsia="Times New Roman" w:hAnsi="SchoolBookC, 'Arial Unicode MS'" w:cs="SchoolBookC, 'Arial Unicode MS'"/>
      <w:color w:val="000000"/>
      <w:kern w:val="3"/>
      <w:sz w:val="20"/>
      <w:szCs w:val="20"/>
      <w:lang w:eastAsia="ja-JP"/>
    </w:rPr>
  </w:style>
  <w:style w:type="character" w:customStyle="1" w:styleId="10">
    <w:name w:val="Заголовок 1 Знак"/>
    <w:basedOn w:val="a0"/>
    <w:link w:val="1"/>
    <w:uiPriority w:val="9"/>
    <w:rsid w:val="004F3B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D008B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008BD"/>
    <w:pPr>
      <w:spacing w:after="100"/>
    </w:pPr>
  </w:style>
  <w:style w:type="paragraph" w:styleId="af1">
    <w:name w:val="header"/>
    <w:basedOn w:val="a"/>
    <w:link w:val="af2"/>
    <w:uiPriority w:val="99"/>
    <w:unhideWhenUsed/>
    <w:rsid w:val="00033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334E4"/>
  </w:style>
  <w:style w:type="paragraph" w:styleId="af3">
    <w:name w:val="footer"/>
    <w:basedOn w:val="a"/>
    <w:link w:val="af4"/>
    <w:uiPriority w:val="99"/>
    <w:unhideWhenUsed/>
    <w:rsid w:val="00033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334E4"/>
  </w:style>
  <w:style w:type="character" w:customStyle="1" w:styleId="20">
    <w:name w:val="Заголовок 2 Знак"/>
    <w:basedOn w:val="a0"/>
    <w:link w:val="2"/>
    <w:uiPriority w:val="9"/>
    <w:rsid w:val="004B4D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Обычный1"/>
    <w:link w:val="af5"/>
    <w:qFormat/>
    <w:rsid w:val="00EA237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бычный Знак"/>
    <w:basedOn w:val="a0"/>
    <w:link w:val="12"/>
    <w:rsid w:val="00EA23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55027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9747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6413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5467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0394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2777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336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87012">
          <w:marLeft w:val="547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3100">
          <w:marLeft w:val="547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930">
          <w:marLeft w:val="547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1323">
          <w:marLeft w:val="547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651">
          <w:marLeft w:val="547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9944">
          <w:marLeft w:val="547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0709">
          <w:marLeft w:val="547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dutravel.ru/novosti/2015-12/soft-skills-ili-socialnie-naviki-dlya-shkolnika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rofiok.com/about/news/detail.php?ID=190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lyceum9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C910E5-E766-45FC-B1A5-D91948140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33</Pages>
  <Words>6652</Words>
  <Characters>37920</Characters>
  <Application>Microsoft Office Word</Application>
  <DocSecurity>0</DocSecurity>
  <Lines>316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Осинцева Татьяна Владимировна</dc:creator>
  <cp:keywords/>
  <dc:description/>
  <cp:lastModifiedBy>Осинцева Татьяна Владимировна</cp:lastModifiedBy>
  <cp:revision>281</cp:revision>
  <cp:lastPrinted>2018-01-13T11:45:00Z</cp:lastPrinted>
  <dcterms:created xsi:type="dcterms:W3CDTF">2018-01-11T11:24:00Z</dcterms:created>
  <dcterms:modified xsi:type="dcterms:W3CDTF">2018-01-13T11:55:00Z</dcterms:modified>
</cp:coreProperties>
</file>